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3CED6" w14:textId="6678231D" w:rsidR="00DA260F" w:rsidRPr="00F26789" w:rsidRDefault="00DA260F" w:rsidP="00DA260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07B8A7DA" w14:textId="50EFBE32" w:rsidR="003D1CCA" w:rsidRPr="00F26789" w:rsidRDefault="003D1CCA" w:rsidP="00DA260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Supplementa</w:t>
      </w:r>
      <w:r w:rsidR="00E012B2" w:rsidRPr="00F26789">
        <w:rPr>
          <w:rFonts w:ascii="Times New Roman" w:hAnsi="Times New Roman" w:cs="Times New Roman"/>
          <w:lang w:val="en-US"/>
        </w:rPr>
        <w:t>ry</w:t>
      </w:r>
      <w:r w:rsidRPr="00F26789">
        <w:rPr>
          <w:rFonts w:ascii="Times New Roman" w:hAnsi="Times New Roman" w:cs="Times New Roman"/>
          <w:lang w:val="en-US"/>
        </w:rPr>
        <w:t xml:space="preserve"> Material for Article: </w:t>
      </w:r>
      <w:r w:rsidR="003270CC" w:rsidRPr="00F26789">
        <w:rPr>
          <w:rFonts w:ascii="Times New Roman" w:hAnsi="Times New Roman" w:cs="Times New Roman"/>
        </w:rPr>
        <w:t>Alexithymia and Intolerance of Uncertainty Predict Somatic Symptoms in Autistic and Non-Autistic Adults</w:t>
      </w:r>
    </w:p>
    <w:p w14:paraId="48001FB8" w14:textId="01AC420C" w:rsidR="00DA260F" w:rsidRPr="00F26789" w:rsidRDefault="00DA260F" w:rsidP="00DA260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52364D8D" w14:textId="77777777" w:rsidR="00A60A88" w:rsidRPr="00F26789" w:rsidRDefault="00A60A88" w:rsidP="00A60A8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DEMOGRAPHICS QUESTIONS</w:t>
      </w:r>
    </w:p>
    <w:p w14:paraId="486E8021" w14:textId="77777777" w:rsidR="00A60A88" w:rsidRPr="00F26789" w:rsidRDefault="00A60A88" w:rsidP="00DA260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6525AC65" w14:textId="1477304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Please try to complete the following questions in one sitting. However, if you can’t, you are able to come back to them </w:t>
      </w:r>
      <w:proofErr w:type="gramStart"/>
      <w:r w:rsidRPr="00F26789">
        <w:rPr>
          <w:rFonts w:ascii="Times New Roman" w:hAnsi="Times New Roman" w:cs="Times New Roman"/>
          <w:lang w:val="en-US"/>
        </w:rPr>
        <w:t>at a later time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 providing you keep this tab open in your web browser.  </w:t>
      </w:r>
    </w:p>
    <w:p w14:paraId="71538198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</w:p>
    <w:p w14:paraId="2B9F9B6E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With which gender do you identify? </w:t>
      </w:r>
    </w:p>
    <w:p w14:paraId="251AA481" w14:textId="77777777" w:rsidR="00DA260F" w:rsidRPr="00F26789" w:rsidRDefault="00DA260F" w:rsidP="00DA260F">
      <w:pPr>
        <w:numPr>
          <w:ilvl w:val="0"/>
          <w:numId w:val="1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 Male</w:t>
      </w:r>
    </w:p>
    <w:p w14:paraId="0A259EAA" w14:textId="77777777" w:rsidR="00DA260F" w:rsidRPr="00F26789" w:rsidRDefault="00DA260F" w:rsidP="00DA260F">
      <w:pPr>
        <w:numPr>
          <w:ilvl w:val="0"/>
          <w:numId w:val="1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 Female </w:t>
      </w:r>
    </w:p>
    <w:p w14:paraId="6044A344" w14:textId="77777777" w:rsidR="00DA260F" w:rsidRPr="00F26789" w:rsidRDefault="00DA260F" w:rsidP="00DA260F">
      <w:pPr>
        <w:numPr>
          <w:ilvl w:val="0"/>
          <w:numId w:val="1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 Other (please specify) </w:t>
      </w:r>
    </w:p>
    <w:p w14:paraId="44385ACB" w14:textId="77777777" w:rsidR="00DA260F" w:rsidRPr="00F26789" w:rsidRDefault="00DA260F" w:rsidP="00DA260F">
      <w:pPr>
        <w:numPr>
          <w:ilvl w:val="0"/>
          <w:numId w:val="1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Prefer not to say </w:t>
      </w:r>
    </w:p>
    <w:p w14:paraId="40FFF796" w14:textId="77777777" w:rsidR="00DA260F" w:rsidRPr="00F26789" w:rsidRDefault="00DA260F" w:rsidP="00DA260F">
      <w:p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/>
        <w:rPr>
          <w:rFonts w:ascii="Times New Roman" w:hAnsi="Times New Roman" w:cs="Times New Roman"/>
          <w:lang w:val="en-US"/>
        </w:rPr>
      </w:pPr>
    </w:p>
    <w:p w14:paraId="36CA072A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What is your age (in years)?   </w:t>
      </w:r>
    </w:p>
    <w:p w14:paraId="7F81AFA5" w14:textId="4810589A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CAD33" wp14:editId="437A5B60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4114800" cy="228600"/>
                <wp:effectExtent l="9525" t="13970" r="9525" b="5080"/>
                <wp:wrapTight wrapText="bothSides">
                  <wp:wrapPolygon edited="0">
                    <wp:start x="-50" y="0"/>
                    <wp:lineTo x="-50" y="20700"/>
                    <wp:lineTo x="21650" y="20700"/>
                    <wp:lineTo x="21650" y="0"/>
                    <wp:lineTo x="-50" y="0"/>
                  </wp:wrapPolygon>
                </wp:wrapTight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EEC7B" id="Rectangle 7" o:spid="_x0000_s1026" style="position:absolute;margin-left:0;margin-top:3.6pt;width:324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" filled="f" fillcolor="yellow" strokecolor="black [3213]">
                <v:shadow opacity="22938f" offset="0"/>
                <v:textbox inset=",7.2pt,,7.2pt"/>
                <w10:wrap type="tight"/>
              </v:rect>
            </w:pict>
          </mc:Fallback>
        </mc:AlternateContent>
      </w:r>
    </w:p>
    <w:p w14:paraId="2D3C4188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</w:p>
    <w:p w14:paraId="7BAACA28" w14:textId="7E2A36CB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0D5725" wp14:editId="4B4A584C">
                <wp:simplePos x="0" y="0"/>
                <wp:positionH relativeFrom="column">
                  <wp:posOffset>0</wp:posOffset>
                </wp:positionH>
                <wp:positionV relativeFrom="paragraph">
                  <wp:posOffset>205740</wp:posOffset>
                </wp:positionV>
                <wp:extent cx="4114800" cy="228600"/>
                <wp:effectExtent l="9525" t="13970" r="9525" b="5080"/>
                <wp:wrapTight wrapText="bothSides">
                  <wp:wrapPolygon edited="0">
                    <wp:start x="-50" y="0"/>
                    <wp:lineTo x="-50" y="20700"/>
                    <wp:lineTo x="21650" y="20700"/>
                    <wp:lineTo x="21650" y="0"/>
                    <wp:lineTo x="-50" y="0"/>
                  </wp:wrapPolygon>
                </wp:wrapTight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B4545" id="Rectangle 6" o:spid="_x0000_s1026" style="position:absolute;margin-left:0;margin-top:16.2pt;width:32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" filled="f" fillcolor="yellow" strokecolor="black [3213]">
                <v:shadow opacity="22938f" offset="0"/>
                <v:textbox inset=",7.2pt,,7.2pt"/>
                <w10:wrap type="tight"/>
              </v:rect>
            </w:pict>
          </mc:Fallback>
        </mc:AlternateContent>
      </w:r>
      <w:r w:rsidRPr="00F26789">
        <w:rPr>
          <w:rFonts w:ascii="Times New Roman" w:hAnsi="Times New Roman" w:cs="Times New Roman"/>
          <w:lang w:val="en-US"/>
        </w:rPr>
        <w:t xml:space="preserve">Which ethnic group do you identify with? </w:t>
      </w:r>
    </w:p>
    <w:p w14:paraId="621A52DF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br/>
      </w:r>
    </w:p>
    <w:p w14:paraId="26EA160C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Please specify any religious affiliation. </w:t>
      </w:r>
    </w:p>
    <w:p w14:paraId="7D5C8673" w14:textId="77777777" w:rsidR="00DA260F" w:rsidRPr="00F26789" w:rsidRDefault="00DA260F" w:rsidP="00DA260F">
      <w:pPr>
        <w:numPr>
          <w:ilvl w:val="0"/>
          <w:numId w:val="2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Christian (including Church of England, Catholic, Protestant and all other Christian denominations)</w:t>
      </w:r>
    </w:p>
    <w:p w14:paraId="619EDD8A" w14:textId="77777777" w:rsidR="00DA260F" w:rsidRPr="00F26789" w:rsidRDefault="00DA260F" w:rsidP="00DA260F">
      <w:pPr>
        <w:numPr>
          <w:ilvl w:val="0"/>
          <w:numId w:val="2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Buddhist</w:t>
      </w:r>
    </w:p>
    <w:p w14:paraId="26A5E966" w14:textId="77777777" w:rsidR="00DA260F" w:rsidRPr="00F26789" w:rsidRDefault="00DA260F" w:rsidP="00DA260F">
      <w:pPr>
        <w:numPr>
          <w:ilvl w:val="0"/>
          <w:numId w:val="2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Hindu</w:t>
      </w:r>
    </w:p>
    <w:p w14:paraId="45F7C7F8" w14:textId="77777777" w:rsidR="00DA260F" w:rsidRPr="00F26789" w:rsidRDefault="00DA260F" w:rsidP="00DA260F">
      <w:pPr>
        <w:numPr>
          <w:ilvl w:val="0"/>
          <w:numId w:val="2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Jewish</w:t>
      </w:r>
    </w:p>
    <w:p w14:paraId="4DBF4DBC" w14:textId="77777777" w:rsidR="00DA260F" w:rsidRPr="00F26789" w:rsidRDefault="00DA260F" w:rsidP="00DA260F">
      <w:pPr>
        <w:numPr>
          <w:ilvl w:val="0"/>
          <w:numId w:val="2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Muslim</w:t>
      </w:r>
    </w:p>
    <w:p w14:paraId="3F15FA91" w14:textId="77777777" w:rsidR="00DA260F" w:rsidRPr="00F26789" w:rsidRDefault="00DA260F" w:rsidP="00DA260F">
      <w:pPr>
        <w:numPr>
          <w:ilvl w:val="0"/>
          <w:numId w:val="2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Sikh</w:t>
      </w:r>
    </w:p>
    <w:p w14:paraId="493A5B46" w14:textId="77777777" w:rsidR="00DA260F" w:rsidRPr="00F26789" w:rsidRDefault="00DA260F" w:rsidP="00DA260F">
      <w:pPr>
        <w:numPr>
          <w:ilvl w:val="0"/>
          <w:numId w:val="2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Atheist</w:t>
      </w:r>
    </w:p>
    <w:p w14:paraId="5ECC7B06" w14:textId="77777777" w:rsidR="00DA260F" w:rsidRPr="00F26789" w:rsidRDefault="00DA260F" w:rsidP="00DA260F">
      <w:pPr>
        <w:numPr>
          <w:ilvl w:val="0"/>
          <w:numId w:val="2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None </w:t>
      </w:r>
    </w:p>
    <w:p w14:paraId="659872EA" w14:textId="77777777" w:rsidR="00DA260F" w:rsidRPr="00F26789" w:rsidRDefault="00DA260F" w:rsidP="00DA260F">
      <w:pPr>
        <w:numPr>
          <w:ilvl w:val="0"/>
          <w:numId w:val="2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Other (please specify)  </w:t>
      </w:r>
    </w:p>
    <w:p w14:paraId="247D5DC4" w14:textId="77777777" w:rsidR="00DA260F" w:rsidRPr="00F26789" w:rsidRDefault="00DA260F" w:rsidP="00DA260F">
      <w:p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/>
        <w:rPr>
          <w:rFonts w:ascii="Times New Roman" w:hAnsi="Times New Roman" w:cs="Times New Roman"/>
          <w:lang w:val="en-US"/>
        </w:rPr>
      </w:pPr>
    </w:p>
    <w:p w14:paraId="7882EB1C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lastRenderedPageBreak/>
        <w:t xml:space="preserve">What is the highest level of education you have completed?  </w:t>
      </w:r>
    </w:p>
    <w:p w14:paraId="5182993E" w14:textId="77777777" w:rsidR="00DA260F" w:rsidRPr="00F26789" w:rsidRDefault="00DA260F" w:rsidP="00DA260F">
      <w:pPr>
        <w:numPr>
          <w:ilvl w:val="0"/>
          <w:numId w:val="3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Primary / secondary with no formal qualifications (</w:t>
      </w:r>
      <w:proofErr w:type="gramStart"/>
      <w:r w:rsidRPr="00F26789">
        <w:rPr>
          <w:rFonts w:ascii="Times New Roman" w:hAnsi="Times New Roman" w:cs="Times New Roman"/>
          <w:lang w:val="en-US"/>
        </w:rPr>
        <w:t>e.g.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 no GCSE or school diplomas)</w:t>
      </w:r>
    </w:p>
    <w:p w14:paraId="1A3DB3F8" w14:textId="77777777" w:rsidR="00DA260F" w:rsidRPr="00F26789" w:rsidRDefault="00DA260F" w:rsidP="00DA260F">
      <w:pPr>
        <w:numPr>
          <w:ilvl w:val="0"/>
          <w:numId w:val="3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Obtained GCSEs, high school degree or equivalent </w:t>
      </w:r>
    </w:p>
    <w:p w14:paraId="4C2DFFC5" w14:textId="77777777" w:rsidR="00DA260F" w:rsidRPr="00F26789" w:rsidRDefault="00DA260F" w:rsidP="00DA260F">
      <w:pPr>
        <w:numPr>
          <w:ilvl w:val="0"/>
          <w:numId w:val="3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Post-secondary/ high school (</w:t>
      </w:r>
      <w:proofErr w:type="gramStart"/>
      <w:r w:rsidRPr="00F26789">
        <w:rPr>
          <w:rFonts w:ascii="Times New Roman" w:hAnsi="Times New Roman" w:cs="Times New Roman"/>
          <w:lang w:val="en-US"/>
        </w:rPr>
        <w:t>e.g.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 A-levels, IB or </w:t>
      </w:r>
      <w:proofErr w:type="spellStart"/>
      <w:r w:rsidRPr="00F26789">
        <w:rPr>
          <w:rFonts w:ascii="Times New Roman" w:hAnsi="Times New Roman" w:cs="Times New Roman"/>
          <w:lang w:val="en-US"/>
        </w:rPr>
        <w:t>BTec</w:t>
      </w:r>
      <w:proofErr w:type="spellEnd"/>
      <w:r w:rsidRPr="00F26789">
        <w:rPr>
          <w:rFonts w:ascii="Times New Roman" w:hAnsi="Times New Roman" w:cs="Times New Roman"/>
          <w:lang w:val="en-US"/>
        </w:rPr>
        <w:t>)</w:t>
      </w:r>
    </w:p>
    <w:p w14:paraId="1BB9F7C5" w14:textId="77777777" w:rsidR="00DA260F" w:rsidRPr="00F26789" w:rsidRDefault="00DA260F" w:rsidP="00DA260F">
      <w:pPr>
        <w:numPr>
          <w:ilvl w:val="0"/>
          <w:numId w:val="3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Bachelor’s degree (</w:t>
      </w:r>
      <w:proofErr w:type="gramStart"/>
      <w:r w:rsidRPr="00F26789">
        <w:rPr>
          <w:rFonts w:ascii="Times New Roman" w:hAnsi="Times New Roman" w:cs="Times New Roman"/>
          <w:lang w:val="en-US"/>
        </w:rPr>
        <w:t>e.g.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 BA, BSc)</w:t>
      </w:r>
    </w:p>
    <w:p w14:paraId="4862F3D1" w14:textId="77777777" w:rsidR="00DA260F" w:rsidRPr="00F26789" w:rsidRDefault="00DA260F" w:rsidP="00DA260F">
      <w:pPr>
        <w:numPr>
          <w:ilvl w:val="0"/>
          <w:numId w:val="3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Postgraduate degree (</w:t>
      </w:r>
      <w:proofErr w:type="gramStart"/>
      <w:r w:rsidRPr="00F26789">
        <w:rPr>
          <w:rFonts w:ascii="Times New Roman" w:hAnsi="Times New Roman" w:cs="Times New Roman"/>
          <w:lang w:val="en-US"/>
        </w:rPr>
        <w:t>e.g.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 MA, PhD)</w:t>
      </w:r>
    </w:p>
    <w:p w14:paraId="17307C0F" w14:textId="77777777" w:rsidR="00DA260F" w:rsidRPr="00F26789" w:rsidRDefault="00DA260F" w:rsidP="00DA260F">
      <w:pPr>
        <w:numPr>
          <w:ilvl w:val="0"/>
          <w:numId w:val="3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Other </w:t>
      </w:r>
    </w:p>
    <w:p w14:paraId="3A140AD7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What is your current employment status? </w:t>
      </w:r>
    </w:p>
    <w:p w14:paraId="2DF0A735" w14:textId="77777777" w:rsidR="00DA260F" w:rsidRPr="00F26789" w:rsidRDefault="00DA260F" w:rsidP="00DA260F">
      <w:pPr>
        <w:numPr>
          <w:ilvl w:val="0"/>
          <w:numId w:val="4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Employed full-time (40+ hours a week)</w:t>
      </w:r>
    </w:p>
    <w:p w14:paraId="044B7293" w14:textId="77777777" w:rsidR="00DA260F" w:rsidRPr="00F26789" w:rsidRDefault="00DA260F" w:rsidP="00DA260F">
      <w:pPr>
        <w:numPr>
          <w:ilvl w:val="0"/>
          <w:numId w:val="4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Employed part-time (less than 40 hours a week)</w:t>
      </w:r>
    </w:p>
    <w:p w14:paraId="5D772E78" w14:textId="77777777" w:rsidR="00DA260F" w:rsidRPr="00F26789" w:rsidRDefault="00DA260F" w:rsidP="00DA260F">
      <w:pPr>
        <w:numPr>
          <w:ilvl w:val="0"/>
          <w:numId w:val="4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Unemployed (currently looking for work)</w:t>
      </w:r>
    </w:p>
    <w:p w14:paraId="403E8CDB" w14:textId="77777777" w:rsidR="00DA260F" w:rsidRPr="00F26789" w:rsidRDefault="00DA260F" w:rsidP="00DA260F">
      <w:pPr>
        <w:numPr>
          <w:ilvl w:val="0"/>
          <w:numId w:val="4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Unemployed (currently not looking for work)</w:t>
      </w:r>
    </w:p>
    <w:p w14:paraId="3AAE908A" w14:textId="77777777" w:rsidR="00DA260F" w:rsidRPr="00F26789" w:rsidRDefault="00DA260F" w:rsidP="00DA260F">
      <w:pPr>
        <w:numPr>
          <w:ilvl w:val="0"/>
          <w:numId w:val="4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Student </w:t>
      </w:r>
    </w:p>
    <w:p w14:paraId="55EBD5F3" w14:textId="77777777" w:rsidR="00DA260F" w:rsidRPr="00F26789" w:rsidRDefault="00DA260F" w:rsidP="00DA260F">
      <w:pPr>
        <w:numPr>
          <w:ilvl w:val="0"/>
          <w:numId w:val="4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Retired </w:t>
      </w:r>
    </w:p>
    <w:p w14:paraId="537BA09F" w14:textId="77777777" w:rsidR="00DA260F" w:rsidRPr="00F26789" w:rsidRDefault="00DA260F" w:rsidP="00DA260F">
      <w:pPr>
        <w:numPr>
          <w:ilvl w:val="0"/>
          <w:numId w:val="4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Self-employed </w:t>
      </w:r>
    </w:p>
    <w:p w14:paraId="48CDC954" w14:textId="77777777" w:rsidR="00DA260F" w:rsidRPr="00F26789" w:rsidRDefault="00DA260F" w:rsidP="00DA260F">
      <w:pPr>
        <w:numPr>
          <w:ilvl w:val="0"/>
          <w:numId w:val="4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Unable to work  </w:t>
      </w:r>
    </w:p>
    <w:p w14:paraId="19B185FE" w14:textId="77777777" w:rsidR="00DA260F" w:rsidRPr="00F26789" w:rsidRDefault="00DA260F" w:rsidP="00DA260F">
      <w:p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/>
        <w:rPr>
          <w:rFonts w:ascii="Times New Roman" w:hAnsi="Times New Roman" w:cs="Times New Roman"/>
          <w:lang w:val="en-US"/>
        </w:rPr>
      </w:pPr>
    </w:p>
    <w:p w14:paraId="4A6E1905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Do you have a formal diagnosis of ASD?</w:t>
      </w:r>
    </w:p>
    <w:p w14:paraId="7CC2B40C" w14:textId="77777777" w:rsidR="00DA260F" w:rsidRPr="00F26789" w:rsidRDefault="00DA260F" w:rsidP="00DA260F">
      <w:pPr>
        <w:numPr>
          <w:ilvl w:val="0"/>
          <w:numId w:val="5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Yes (please specify </w:t>
      </w:r>
      <w:proofErr w:type="gramStart"/>
      <w:r w:rsidRPr="00F26789">
        <w:rPr>
          <w:rFonts w:ascii="Times New Roman" w:hAnsi="Times New Roman" w:cs="Times New Roman"/>
          <w:lang w:val="en-US"/>
        </w:rPr>
        <w:t>e.g.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 Asperger) </w:t>
      </w:r>
    </w:p>
    <w:p w14:paraId="54822B64" w14:textId="77777777" w:rsidR="00DA260F" w:rsidRPr="00F26789" w:rsidRDefault="00DA260F" w:rsidP="00DA260F">
      <w:pPr>
        <w:numPr>
          <w:ilvl w:val="0"/>
          <w:numId w:val="5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No  </w:t>
      </w:r>
    </w:p>
    <w:p w14:paraId="20C77F0F" w14:textId="77777777" w:rsidR="00DA260F" w:rsidRPr="00F26789" w:rsidRDefault="00DA260F" w:rsidP="00DA260F">
      <w:p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/>
        <w:rPr>
          <w:rFonts w:ascii="Times New Roman" w:hAnsi="Times New Roman" w:cs="Times New Roman"/>
          <w:lang w:val="en-US"/>
        </w:rPr>
      </w:pPr>
    </w:p>
    <w:p w14:paraId="20623339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If not, do you think you may have ASD? </w:t>
      </w:r>
    </w:p>
    <w:p w14:paraId="7253E433" w14:textId="77777777" w:rsidR="00DA260F" w:rsidRPr="00F26789" w:rsidRDefault="00DA260F" w:rsidP="00DA260F">
      <w:pPr>
        <w:numPr>
          <w:ilvl w:val="0"/>
          <w:numId w:val="6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Yes </w:t>
      </w:r>
    </w:p>
    <w:p w14:paraId="17667835" w14:textId="77777777" w:rsidR="00DA260F" w:rsidRPr="00F26789" w:rsidRDefault="00DA260F" w:rsidP="00DA260F">
      <w:pPr>
        <w:numPr>
          <w:ilvl w:val="0"/>
          <w:numId w:val="6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No </w:t>
      </w:r>
    </w:p>
    <w:p w14:paraId="511E5083" w14:textId="77777777" w:rsidR="00DA260F" w:rsidRPr="00F26789" w:rsidRDefault="00DA260F" w:rsidP="00DA260F">
      <w:pPr>
        <w:numPr>
          <w:ilvl w:val="0"/>
          <w:numId w:val="6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Maybe </w:t>
      </w:r>
    </w:p>
    <w:p w14:paraId="13038177" w14:textId="77777777" w:rsidR="00DA260F" w:rsidRPr="00F26789" w:rsidRDefault="00DA260F" w:rsidP="00DA260F">
      <w:pPr>
        <w:numPr>
          <w:ilvl w:val="0"/>
          <w:numId w:val="6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Is there any further information you would like to provide?  </w:t>
      </w:r>
    </w:p>
    <w:p w14:paraId="088A7DD6" w14:textId="77777777" w:rsidR="00DA260F" w:rsidRPr="00F26789" w:rsidRDefault="00DA260F" w:rsidP="00DA260F">
      <w:p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/>
        <w:rPr>
          <w:rFonts w:ascii="Times New Roman" w:hAnsi="Times New Roman" w:cs="Times New Roman"/>
          <w:lang w:val="en-US"/>
        </w:rPr>
      </w:pPr>
    </w:p>
    <w:p w14:paraId="440A38C8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Do you have any other developmental disorders (</w:t>
      </w:r>
      <w:proofErr w:type="gramStart"/>
      <w:r w:rsidRPr="00F26789">
        <w:rPr>
          <w:rFonts w:ascii="Times New Roman" w:hAnsi="Times New Roman" w:cs="Times New Roman"/>
          <w:lang w:val="en-US"/>
        </w:rPr>
        <w:t>e.g.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 ADHD) or mental health conditions (e.g. anxiety, depression, schizophrenia)? If so, please specify. </w:t>
      </w:r>
    </w:p>
    <w:p w14:paraId="573139C8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Depression </w:t>
      </w:r>
    </w:p>
    <w:p w14:paraId="1682816E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Anxiety </w:t>
      </w:r>
    </w:p>
    <w:p w14:paraId="27AC0F49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Eating disorder, like Anorexia or Bulimia</w:t>
      </w:r>
    </w:p>
    <w:p w14:paraId="0ED33173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Substance or Alcohol Abuse</w:t>
      </w:r>
    </w:p>
    <w:p w14:paraId="571CB8A8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Post-traumatic </w:t>
      </w:r>
      <w:proofErr w:type="gramStart"/>
      <w:r w:rsidRPr="00F26789">
        <w:rPr>
          <w:rFonts w:ascii="Times New Roman" w:hAnsi="Times New Roman" w:cs="Times New Roman"/>
          <w:lang w:val="en-US"/>
        </w:rPr>
        <w:t>Stress Disorder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 (PTSD) </w:t>
      </w:r>
    </w:p>
    <w:p w14:paraId="03E4E17F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lastRenderedPageBreak/>
        <w:t xml:space="preserve">Attention Deficit Hyperactivity Disorder (ADHD) or </w:t>
      </w:r>
      <w:proofErr w:type="gramStart"/>
      <w:r w:rsidRPr="00F26789">
        <w:rPr>
          <w:rFonts w:ascii="Times New Roman" w:hAnsi="Times New Roman" w:cs="Times New Roman"/>
          <w:lang w:val="en-US"/>
        </w:rPr>
        <w:t>Attention Deficit Disorder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 (ADD)</w:t>
      </w:r>
    </w:p>
    <w:p w14:paraId="7EAB7E27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Oppositional Defiant Disorder or Conduct Disorder</w:t>
      </w:r>
    </w:p>
    <w:p w14:paraId="1413A724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Learning Disability </w:t>
      </w:r>
    </w:p>
    <w:p w14:paraId="50FFC50D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Specific Learning Difficulty </w:t>
      </w:r>
    </w:p>
    <w:p w14:paraId="7F376DAB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Personality Disorder </w:t>
      </w:r>
    </w:p>
    <w:p w14:paraId="0C77332F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None </w:t>
      </w:r>
    </w:p>
    <w:p w14:paraId="53F34181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Don’t know</w:t>
      </w:r>
    </w:p>
    <w:p w14:paraId="3624CAE1" w14:textId="77777777" w:rsidR="00DA260F" w:rsidRPr="00F26789" w:rsidRDefault="00DA260F" w:rsidP="00DA260F">
      <w:pPr>
        <w:numPr>
          <w:ilvl w:val="0"/>
          <w:numId w:val="7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Other  </w:t>
      </w:r>
    </w:p>
    <w:p w14:paraId="3C87EB7C" w14:textId="77777777" w:rsidR="00DA260F" w:rsidRPr="00F26789" w:rsidRDefault="00DA260F" w:rsidP="00DA260F">
      <w:p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/>
        <w:rPr>
          <w:rFonts w:ascii="Times New Roman" w:hAnsi="Times New Roman" w:cs="Times New Roman"/>
          <w:lang w:val="en-US"/>
        </w:rPr>
      </w:pPr>
    </w:p>
    <w:p w14:paraId="4561D468" w14:textId="51D30FFA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D4E336" wp14:editId="612133F4">
                <wp:simplePos x="0" y="0"/>
                <wp:positionH relativeFrom="column">
                  <wp:posOffset>0</wp:posOffset>
                </wp:positionH>
                <wp:positionV relativeFrom="paragraph">
                  <wp:posOffset>514350</wp:posOffset>
                </wp:positionV>
                <wp:extent cx="4114800" cy="228600"/>
                <wp:effectExtent l="9525" t="6350" r="9525" b="12700"/>
                <wp:wrapTight wrapText="bothSides">
                  <wp:wrapPolygon edited="0">
                    <wp:start x="-50" y="0"/>
                    <wp:lineTo x="-50" y="20700"/>
                    <wp:lineTo x="21650" y="20700"/>
                    <wp:lineTo x="21650" y="0"/>
                    <wp:lineTo x="-50" y="0"/>
                  </wp:wrapPolygon>
                </wp:wrapTight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6BC46" id="Rectangle 5" o:spid="_x0000_s1026" style="position:absolute;margin-left:0;margin-top:40.5pt;width:32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" filled="f" fillcolor="yellow" strokecolor="black [3213]">
                <v:shadow opacity="22938f" offset="0"/>
                <v:textbox inset=",7.2pt,,7.2pt"/>
                <w10:wrap type="tight"/>
              </v:rect>
            </w:pict>
          </mc:Fallback>
        </mc:AlternateContent>
      </w:r>
      <w:r w:rsidRPr="00F26789">
        <w:rPr>
          <w:rFonts w:ascii="Times New Roman" w:hAnsi="Times New Roman" w:cs="Times New Roman"/>
          <w:lang w:val="en-US"/>
        </w:rPr>
        <w:t xml:space="preserve">Do you have any serious physical health conditions for which you are receiving treatment? </w:t>
      </w:r>
    </w:p>
    <w:p w14:paraId="551E63E2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 </w:t>
      </w:r>
    </w:p>
    <w:p w14:paraId="09EAC798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</w:p>
    <w:p w14:paraId="2C04D377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</w:p>
    <w:p w14:paraId="0EF7DAAD" w14:textId="0756E7BC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Have you visited any of these health professionals in the past 6-months? </w:t>
      </w:r>
    </w:p>
    <w:p w14:paraId="558CEB20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Internist </w:t>
      </w:r>
    </w:p>
    <w:p w14:paraId="1A250105" w14:textId="76F3F04E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General Practitioner (GP) or Family doctor </w:t>
      </w:r>
    </w:p>
    <w:p w14:paraId="18A4E0DB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Cardiologist</w:t>
      </w:r>
    </w:p>
    <w:p w14:paraId="0852E257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Pulmonologist</w:t>
      </w:r>
    </w:p>
    <w:p w14:paraId="6EC1E098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Neurologist</w:t>
      </w:r>
    </w:p>
    <w:p w14:paraId="1ED221E1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Surgeon</w:t>
      </w:r>
    </w:p>
    <w:p w14:paraId="7E6A758C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Rheumatologist</w:t>
      </w:r>
    </w:p>
    <w:p w14:paraId="552C80A2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Allergist</w:t>
      </w:r>
    </w:p>
    <w:p w14:paraId="274F9B99" w14:textId="7B90381C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Ophthalmologist</w:t>
      </w:r>
    </w:p>
    <w:p w14:paraId="341100C5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Urologist</w:t>
      </w:r>
    </w:p>
    <w:p w14:paraId="0B574449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Gynecologist</w:t>
      </w:r>
    </w:p>
    <w:p w14:paraId="2DE35945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Dermatologist</w:t>
      </w:r>
    </w:p>
    <w:p w14:paraId="05E4811D" w14:textId="77777777" w:rsidR="00DA260F" w:rsidRPr="00F26789" w:rsidRDefault="00DA260F" w:rsidP="00DA260F">
      <w:pPr>
        <w:numPr>
          <w:ilvl w:val="0"/>
          <w:numId w:val="8"/>
        </w:num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 w:hanging="19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None </w:t>
      </w:r>
    </w:p>
    <w:p w14:paraId="2A39EF3B" w14:textId="77777777" w:rsidR="00DA260F" w:rsidRPr="00F26789" w:rsidRDefault="00DA260F" w:rsidP="00DA260F">
      <w:pPr>
        <w:tabs>
          <w:tab w:val="left" w:pos="20"/>
          <w:tab w:val="left" w:pos="189"/>
        </w:tabs>
        <w:autoSpaceDE w:val="0"/>
        <w:autoSpaceDN w:val="0"/>
        <w:adjustRightInd w:val="0"/>
        <w:spacing w:line="360" w:lineRule="auto"/>
        <w:ind w:left="189"/>
        <w:rPr>
          <w:rFonts w:ascii="Times New Roman" w:hAnsi="Times New Roman" w:cs="Times New Roman"/>
          <w:lang w:val="en-US"/>
        </w:rPr>
      </w:pPr>
    </w:p>
    <w:p w14:paraId="0B9B7F08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 xml:space="preserve">How many times? </w:t>
      </w:r>
    </w:p>
    <w:p w14:paraId="67650C27" w14:textId="15B04852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1D4E02" wp14:editId="430E466B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4114800" cy="228600"/>
                <wp:effectExtent l="9525" t="6350" r="9525" b="12700"/>
                <wp:wrapTight wrapText="bothSides">
                  <wp:wrapPolygon edited="0">
                    <wp:start x="-50" y="0"/>
                    <wp:lineTo x="-50" y="20700"/>
                    <wp:lineTo x="21650" y="20700"/>
                    <wp:lineTo x="21650" y="0"/>
                    <wp:lineTo x="-50" y="0"/>
                  </wp:wrapPolygon>
                </wp:wrapTight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E981C" id="Rectangle 4" o:spid="_x0000_s1026" style="position:absolute;margin-left:0;margin-top:4.55pt;width:324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" filled="f" fillcolor="yellow" strokecolor="black [3213]">
                <v:shadow opacity="22938f" offset="0"/>
                <v:textbox inset=",7.2pt,,7.2pt"/>
                <w10:wrap type="tight"/>
              </v:rect>
            </w:pict>
          </mc:Fallback>
        </mc:AlternateContent>
      </w:r>
    </w:p>
    <w:p w14:paraId="2A90217D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</w:p>
    <w:p w14:paraId="766192C5" w14:textId="0CC69B4C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466FD4" wp14:editId="0986A077">
                <wp:simplePos x="0" y="0"/>
                <wp:positionH relativeFrom="column">
                  <wp:posOffset>0</wp:posOffset>
                </wp:positionH>
                <wp:positionV relativeFrom="paragraph">
                  <wp:posOffset>217805</wp:posOffset>
                </wp:positionV>
                <wp:extent cx="4114800" cy="228600"/>
                <wp:effectExtent l="9525" t="6350" r="9525" b="12700"/>
                <wp:wrapTight wrapText="bothSides">
                  <wp:wrapPolygon edited="0">
                    <wp:start x="-50" y="0"/>
                    <wp:lineTo x="-50" y="20700"/>
                    <wp:lineTo x="21650" y="20700"/>
                    <wp:lineTo x="21650" y="0"/>
                    <wp:lineTo x="-50" y="0"/>
                  </wp:wrapPolygon>
                </wp:wrapTight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3BD3F" id="Rectangle 3" o:spid="_x0000_s1026" style="position:absolute;margin-left:0;margin-top:17.15pt;width:324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" filled="f" fillcolor="yellow" strokecolor="black [3213]">
                <v:shadow opacity="22938f" offset="0"/>
                <v:textbox inset=",7.2pt,,7.2pt"/>
                <w10:wrap type="tight"/>
              </v:rect>
            </w:pict>
          </mc:Fallback>
        </mc:AlternateContent>
      </w:r>
      <w:r w:rsidRPr="00F26789">
        <w:rPr>
          <w:rFonts w:ascii="Times New Roman" w:hAnsi="Times New Roman" w:cs="Times New Roman"/>
          <w:lang w:val="en-US"/>
        </w:rPr>
        <w:t xml:space="preserve">How many times have you visited the emergency room in the past 6-months? </w:t>
      </w:r>
    </w:p>
    <w:p w14:paraId="18489205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</w:p>
    <w:p w14:paraId="3316866F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</w:p>
    <w:p w14:paraId="02302825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lastRenderedPageBreak/>
        <w:t>How many times have you stayed in a hospital overnight in the past 6-months?</w:t>
      </w:r>
    </w:p>
    <w:p w14:paraId="0C80C26D" w14:textId="51CC6346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3D0555" wp14:editId="68AD0CAE">
                <wp:simplePos x="0" y="0"/>
                <wp:positionH relativeFrom="column">
                  <wp:posOffset>0</wp:posOffset>
                </wp:positionH>
                <wp:positionV relativeFrom="paragraph">
                  <wp:posOffset>80645</wp:posOffset>
                </wp:positionV>
                <wp:extent cx="4114800" cy="228600"/>
                <wp:effectExtent l="9525" t="8890" r="9525" b="10160"/>
                <wp:wrapTight wrapText="bothSides">
                  <wp:wrapPolygon edited="0">
                    <wp:start x="-50" y="0"/>
                    <wp:lineTo x="-50" y="20700"/>
                    <wp:lineTo x="21650" y="20700"/>
                    <wp:lineTo x="21650" y="0"/>
                    <wp:lineTo x="-50" y="0"/>
                  </wp:wrapPolygon>
                </wp:wrapTight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7EEAC" id="Rectangle 2" o:spid="_x0000_s1026" style="position:absolute;margin-left:0;margin-top:6.35pt;width:324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" filled="f" fillcolor="yellow" strokecolor="black [3213]">
                <v:shadow opacity="22938f" offset="0"/>
                <v:textbox inset=",7.2pt,,7.2pt"/>
                <w10:wrap type="tight"/>
              </v:rect>
            </w:pict>
          </mc:Fallback>
        </mc:AlternateContent>
      </w:r>
    </w:p>
    <w:p w14:paraId="42AF7ECE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</w:p>
    <w:p w14:paraId="61A07FF0" w14:textId="77777777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</w:p>
    <w:p w14:paraId="6559064F" w14:textId="6298BF61" w:rsidR="00DA260F" w:rsidRPr="00F26789" w:rsidRDefault="00DA260F" w:rsidP="00DA260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028E9C" wp14:editId="0A25AE34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4114800" cy="228600"/>
                <wp:effectExtent l="9525" t="12065" r="9525" b="6985"/>
                <wp:wrapTight wrapText="bothSides">
                  <wp:wrapPolygon edited="0">
                    <wp:start x="-50" y="0"/>
                    <wp:lineTo x="-50" y="20700"/>
                    <wp:lineTo x="21650" y="20700"/>
                    <wp:lineTo x="21650" y="0"/>
                    <wp:lineTo x="-50" y="0"/>
                  </wp:wrapPolygon>
                </wp:wrapTight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EB53B" id="Rectangle 1" o:spid="_x0000_s1026" style="position:absolute;margin-left:0;margin-top:18pt;width:324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" filled="f" fillcolor="yellow" strokecolor="black [3213]">
                <v:shadow opacity="22938f" offset="0"/>
                <v:textbox inset=",7.2pt,,7.2pt"/>
                <w10:wrap type="tight"/>
              </v:rect>
            </w:pict>
          </mc:Fallback>
        </mc:AlternateContent>
      </w:r>
      <w:r w:rsidRPr="00F26789">
        <w:rPr>
          <w:rFonts w:ascii="Times New Roman" w:hAnsi="Times New Roman" w:cs="Times New Roman"/>
          <w:lang w:val="en-US"/>
        </w:rPr>
        <w:t>If there is anything else you think might be relevant, feel free to tell us.</w:t>
      </w:r>
    </w:p>
    <w:p w14:paraId="2353E2A9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642B3EB1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6A10E936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25CF9F73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213A8B2A" w14:textId="77777777" w:rsidR="00316FDA" w:rsidRPr="00F26789" w:rsidRDefault="00316FDA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  <w:sectPr w:rsidR="00316FDA" w:rsidRPr="00F26789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586E634" w14:textId="77777777" w:rsidR="00316FDA" w:rsidRPr="00F26789" w:rsidRDefault="00316FDA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2924C8A9" w14:textId="4B07B853" w:rsidR="00DA260F" w:rsidRPr="00F26789" w:rsidRDefault="00CD152D" w:rsidP="00A60A8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en-US"/>
        </w:rPr>
      </w:pPr>
      <w:r w:rsidRPr="00F26789">
        <w:rPr>
          <w:rFonts w:ascii="Times New Roman" w:hAnsi="Times New Roman" w:cs="Times New Roman"/>
          <w:b/>
          <w:bCs/>
          <w:lang w:val="en-US"/>
        </w:rPr>
        <w:t xml:space="preserve">Information and </w:t>
      </w:r>
      <w:r w:rsidR="00E73E21" w:rsidRPr="00F26789">
        <w:rPr>
          <w:rFonts w:ascii="Times New Roman" w:hAnsi="Times New Roman" w:cs="Times New Roman"/>
          <w:b/>
          <w:bCs/>
          <w:lang w:val="en-US"/>
        </w:rPr>
        <w:t>A</w:t>
      </w:r>
      <w:r w:rsidR="00B91B3B" w:rsidRPr="00F26789">
        <w:rPr>
          <w:rFonts w:ascii="Times New Roman" w:hAnsi="Times New Roman" w:cs="Times New Roman"/>
          <w:b/>
          <w:bCs/>
          <w:lang w:val="en-US"/>
        </w:rPr>
        <w:t xml:space="preserve">nalyses </w:t>
      </w:r>
      <w:r w:rsidR="00F3744B" w:rsidRPr="00F26789">
        <w:rPr>
          <w:rFonts w:ascii="Times New Roman" w:hAnsi="Times New Roman" w:cs="Times New Roman"/>
          <w:b/>
          <w:bCs/>
          <w:lang w:val="en-US"/>
        </w:rPr>
        <w:t>for</w:t>
      </w:r>
      <w:r w:rsidR="00B91B3B" w:rsidRPr="00F26789">
        <w:rPr>
          <w:rFonts w:ascii="Times New Roman" w:hAnsi="Times New Roman" w:cs="Times New Roman"/>
          <w:b/>
          <w:bCs/>
          <w:lang w:val="en-US"/>
        </w:rPr>
        <w:t xml:space="preserve"> full</w:t>
      </w:r>
      <w:r w:rsidR="00D73CBE" w:rsidRPr="00F26789">
        <w:rPr>
          <w:rFonts w:ascii="Times New Roman" w:hAnsi="Times New Roman" w:cs="Times New Roman"/>
          <w:b/>
          <w:bCs/>
          <w:lang w:val="en-US"/>
        </w:rPr>
        <w:t xml:space="preserve"> TAS-20 </w:t>
      </w:r>
    </w:p>
    <w:p w14:paraId="00EB85D4" w14:textId="6679D195" w:rsidR="00D73CBE" w:rsidRPr="00F26789" w:rsidRDefault="00D73CBE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6A6A2A7A" w14:textId="02651D08" w:rsidR="00D73CBE" w:rsidRPr="00F26789" w:rsidRDefault="00F35499" w:rsidP="002D3FE4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Internal reliability of the TAS-20</w:t>
      </w:r>
      <w:r w:rsidR="00977E0A" w:rsidRPr="00F26789">
        <w:rPr>
          <w:rFonts w:ascii="Times New Roman" w:hAnsi="Times New Roman" w:cs="Times New Roman"/>
          <w:lang w:val="en-US"/>
        </w:rPr>
        <w:t xml:space="preserve">, </w:t>
      </w:r>
      <w:r w:rsidR="00977E0A" w:rsidRPr="00F26789">
        <w:rPr>
          <w:rFonts w:ascii="Times New Roman" w:hAnsi="Times New Roman" w:cs="Times New Roman"/>
        </w:rPr>
        <w:t>α =</w:t>
      </w:r>
      <w:r w:rsidR="00BA6D07" w:rsidRPr="00F26789">
        <w:rPr>
          <w:rFonts w:ascii="Times New Roman" w:hAnsi="Times New Roman" w:cs="Times New Roman"/>
        </w:rPr>
        <w:t xml:space="preserve"> .</w:t>
      </w:r>
      <w:r w:rsidR="00CB6F1A" w:rsidRPr="00F26789">
        <w:rPr>
          <w:rFonts w:ascii="Times New Roman" w:hAnsi="Times New Roman" w:cs="Times New Roman"/>
        </w:rPr>
        <w:t>90</w:t>
      </w:r>
      <w:r w:rsidR="002C4F0A" w:rsidRPr="00F26789">
        <w:rPr>
          <w:rFonts w:ascii="Times New Roman" w:hAnsi="Times New Roman" w:cs="Times New Roman"/>
        </w:rPr>
        <w:t xml:space="preserve">. </w:t>
      </w:r>
      <w:r w:rsidR="00DF658B" w:rsidRPr="00F26789">
        <w:rPr>
          <w:rFonts w:ascii="Times New Roman" w:hAnsi="Times New Roman" w:cs="Times New Roman"/>
        </w:rPr>
        <w:t xml:space="preserve">No ASC group (n = 119), α = .84. Suspected ASC group, α = .93. Diagnosed ASC group, α = .83.  </w:t>
      </w:r>
      <w:r w:rsidR="00DF658B" w:rsidRPr="00F26789">
        <w:rPr>
          <w:rFonts w:ascii="Times New Roman" w:hAnsi="Times New Roman" w:cs="Times New Roman"/>
          <w:lang w:val="en-US"/>
        </w:rPr>
        <w:t xml:space="preserve"> </w:t>
      </w:r>
    </w:p>
    <w:p w14:paraId="50791743" w14:textId="681B182B" w:rsidR="006D2A93" w:rsidRPr="00F26789" w:rsidRDefault="006D2A93" w:rsidP="002D3FE4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US"/>
        </w:rPr>
        <w:t>Internal reliability of the GAFS-8</w:t>
      </w:r>
      <w:r w:rsidR="003D2AFF" w:rsidRPr="00F26789">
        <w:rPr>
          <w:rFonts w:ascii="Times New Roman" w:hAnsi="Times New Roman" w:cs="Times New Roman"/>
          <w:lang w:val="en-US"/>
        </w:rPr>
        <w:t xml:space="preserve"> </w:t>
      </w:r>
      <w:r w:rsidR="00AF02E5" w:rsidRPr="00AF02E5">
        <w:rPr>
          <w:rFonts w:ascii="Times New Roman" w:hAnsi="Times New Roman" w:cs="Times New Roman"/>
          <w:color w:val="FF0000"/>
          <w:lang w:val="en-US"/>
        </w:rPr>
        <w:t xml:space="preserve">T-score </w:t>
      </w:r>
      <w:r w:rsidR="003D2AFF" w:rsidRPr="00F26789">
        <w:rPr>
          <w:rFonts w:ascii="Times New Roman" w:hAnsi="Times New Roman" w:cs="Times New Roman"/>
          <w:lang w:val="en-US"/>
        </w:rPr>
        <w:t>whole sample</w:t>
      </w:r>
      <w:r w:rsidRPr="00F26789">
        <w:rPr>
          <w:rFonts w:ascii="Times New Roman" w:hAnsi="Times New Roman" w:cs="Times New Roman"/>
          <w:lang w:val="en-US"/>
        </w:rPr>
        <w:t xml:space="preserve">, </w:t>
      </w:r>
      <w:r w:rsidRPr="00F26789">
        <w:rPr>
          <w:rFonts w:ascii="Times New Roman" w:hAnsi="Times New Roman" w:cs="Times New Roman"/>
        </w:rPr>
        <w:t>α = .91.</w:t>
      </w:r>
      <w:r w:rsidR="00EF0452" w:rsidRPr="00F26789">
        <w:rPr>
          <w:rFonts w:ascii="Times New Roman" w:hAnsi="Times New Roman" w:cs="Times New Roman"/>
        </w:rPr>
        <w:t xml:space="preserve"> No ASC group (n = 119), α = .</w:t>
      </w:r>
      <w:r w:rsidR="00AE758A" w:rsidRPr="00F26789">
        <w:rPr>
          <w:rFonts w:ascii="Times New Roman" w:hAnsi="Times New Roman" w:cs="Times New Roman"/>
        </w:rPr>
        <w:t>84. Suspected ASC group, α = .9</w:t>
      </w:r>
      <w:r w:rsidR="00B42080" w:rsidRPr="00F26789">
        <w:rPr>
          <w:rFonts w:ascii="Times New Roman" w:hAnsi="Times New Roman" w:cs="Times New Roman"/>
        </w:rPr>
        <w:t>0</w:t>
      </w:r>
      <w:r w:rsidR="00AE758A" w:rsidRPr="00F26789">
        <w:rPr>
          <w:rFonts w:ascii="Times New Roman" w:hAnsi="Times New Roman" w:cs="Times New Roman"/>
        </w:rPr>
        <w:t>. Diagnosed ASC group, α = .</w:t>
      </w:r>
      <w:r w:rsidR="00B42080" w:rsidRPr="00F26789">
        <w:rPr>
          <w:rFonts w:ascii="Times New Roman" w:hAnsi="Times New Roman" w:cs="Times New Roman"/>
        </w:rPr>
        <w:t>76</w:t>
      </w:r>
      <w:r w:rsidR="003D2AFF" w:rsidRPr="00F26789">
        <w:rPr>
          <w:rFonts w:ascii="Times New Roman" w:hAnsi="Times New Roman" w:cs="Times New Roman"/>
        </w:rPr>
        <w:t xml:space="preserve">. </w:t>
      </w:r>
      <w:r w:rsidRPr="00F26789">
        <w:rPr>
          <w:rFonts w:ascii="Times New Roman" w:hAnsi="Times New Roman" w:cs="Times New Roman"/>
        </w:rPr>
        <w:t xml:space="preserve"> </w:t>
      </w:r>
      <w:r w:rsidRPr="00F26789">
        <w:rPr>
          <w:rFonts w:ascii="Times New Roman" w:hAnsi="Times New Roman" w:cs="Times New Roman"/>
          <w:lang w:val="en-US"/>
        </w:rPr>
        <w:t xml:space="preserve"> </w:t>
      </w:r>
    </w:p>
    <w:p w14:paraId="52F19214" w14:textId="0192FB6A" w:rsidR="00CB6F1A" w:rsidRPr="00F26789" w:rsidRDefault="00CB6F1A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0332B29F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00456883" w14:textId="05B3363A" w:rsidR="00B269F6" w:rsidRPr="00F26789" w:rsidRDefault="00CD152D" w:rsidP="00FA6463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Table S1</w:t>
      </w:r>
    </w:p>
    <w:p w14:paraId="7D1D9E6A" w14:textId="13479BF9" w:rsidR="00B269F6" w:rsidRPr="00F26789" w:rsidRDefault="00B269F6" w:rsidP="00B269F6">
      <w:pPr>
        <w:spacing w:line="480" w:lineRule="auto"/>
        <w:rPr>
          <w:rFonts w:ascii="Times New Roman" w:hAnsi="Times New Roman" w:cs="Times New Roman"/>
          <w:i/>
          <w:iCs/>
        </w:rPr>
      </w:pPr>
      <w:r w:rsidRPr="00F26789">
        <w:rPr>
          <w:rFonts w:ascii="Times New Roman" w:hAnsi="Times New Roman" w:cs="Times New Roman"/>
          <w:i/>
          <w:iCs/>
        </w:rPr>
        <w:t xml:space="preserve">Descriptive Statistics for </w:t>
      </w:r>
      <w:r w:rsidR="000A6FA6" w:rsidRPr="00F26789">
        <w:rPr>
          <w:rFonts w:ascii="Times New Roman" w:hAnsi="Times New Roman" w:cs="Times New Roman"/>
          <w:i/>
          <w:iCs/>
        </w:rPr>
        <w:t>TAS20</w:t>
      </w:r>
    </w:p>
    <w:p w14:paraId="74533081" w14:textId="77777777" w:rsidR="00B269F6" w:rsidRPr="00F26789" w:rsidRDefault="00B269F6" w:rsidP="00B269F6">
      <w:pPr>
        <w:spacing w:line="480" w:lineRule="auto"/>
        <w:rPr>
          <w:rFonts w:ascii="Times New Roman" w:hAnsi="Times New Roman" w:cs="Times New Roman"/>
          <w:i/>
          <w:iCs/>
        </w:rPr>
      </w:pPr>
      <w:r w:rsidRPr="00F26789">
        <w:rPr>
          <w:rFonts w:ascii="Times New Roman" w:hAnsi="Times New Roman" w:cs="Times New Roman"/>
          <w:i/>
          <w:iCs/>
        </w:rPr>
        <w:t>________________________________________________________________________</w:t>
      </w:r>
    </w:p>
    <w:p w14:paraId="3678C990" w14:textId="77777777" w:rsidR="00B269F6" w:rsidRPr="00F26789" w:rsidRDefault="00B269F6" w:rsidP="00B269F6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Diagnosed ASC</w:t>
      </w:r>
      <w:r w:rsidRPr="00F26789">
        <w:rPr>
          <w:rFonts w:ascii="Times New Roman" w:hAnsi="Times New Roman" w:cs="Times New Roman"/>
        </w:rPr>
        <w:tab/>
        <w:t>Suspected ASC</w:t>
      </w:r>
      <w:r w:rsidRPr="00F26789">
        <w:rPr>
          <w:rFonts w:ascii="Times New Roman" w:hAnsi="Times New Roman" w:cs="Times New Roman"/>
        </w:rPr>
        <w:tab/>
        <w:t>No-ASC</w:t>
      </w:r>
    </w:p>
    <w:p w14:paraId="52D9672A" w14:textId="77777777" w:rsidR="00B269F6" w:rsidRPr="00F26789" w:rsidRDefault="00B269F6" w:rsidP="00B269F6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n = 51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n = 32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n = 119</w:t>
      </w:r>
    </w:p>
    <w:p w14:paraId="79578587" w14:textId="77777777" w:rsidR="00B269F6" w:rsidRPr="00F26789" w:rsidRDefault="00B269F6" w:rsidP="00B269F6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M (SD), Range</w:t>
      </w:r>
      <w:r w:rsidRPr="00F26789">
        <w:rPr>
          <w:rFonts w:ascii="Times New Roman" w:hAnsi="Times New Roman" w:cs="Times New Roman"/>
        </w:rPr>
        <w:tab/>
        <w:t>M (SD), Range</w:t>
      </w:r>
      <w:r w:rsidRPr="00F26789">
        <w:rPr>
          <w:rFonts w:ascii="Times New Roman" w:hAnsi="Times New Roman" w:cs="Times New Roman"/>
        </w:rPr>
        <w:tab/>
        <w:t>M (SD), Range</w:t>
      </w:r>
    </w:p>
    <w:p w14:paraId="2DAA92FE" w14:textId="77777777" w:rsidR="00B269F6" w:rsidRPr="00F26789" w:rsidRDefault="00B269F6" w:rsidP="00B269F6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_________________________________________________________________________</w:t>
      </w:r>
    </w:p>
    <w:p w14:paraId="6E362E8B" w14:textId="2E864004" w:rsidR="00B269F6" w:rsidRPr="00F26789" w:rsidRDefault="00A06771" w:rsidP="00B269F6">
      <w:pPr>
        <w:spacing w:line="480" w:lineRule="auto"/>
        <w:rPr>
          <w:rFonts w:ascii="Times New Roman" w:hAnsi="Times New Roman" w:cs="Times New Roman"/>
          <w:lang w:val="en-IE"/>
        </w:rPr>
      </w:pPr>
      <w:r w:rsidRPr="00F26789">
        <w:rPr>
          <w:rFonts w:ascii="Times New Roman" w:hAnsi="Times New Roman" w:cs="Times New Roman"/>
          <w:lang w:val="en-IE"/>
        </w:rPr>
        <w:t>TAS</w:t>
      </w:r>
      <w:r w:rsidR="00D848EB" w:rsidRPr="00F26789">
        <w:rPr>
          <w:rFonts w:ascii="Times New Roman" w:hAnsi="Times New Roman" w:cs="Times New Roman"/>
          <w:lang w:val="en-IE"/>
        </w:rPr>
        <w:t>-</w:t>
      </w:r>
      <w:r w:rsidRPr="00F26789">
        <w:rPr>
          <w:rFonts w:ascii="Times New Roman" w:hAnsi="Times New Roman" w:cs="Times New Roman"/>
          <w:lang w:val="en-IE"/>
        </w:rPr>
        <w:t>20</w:t>
      </w:r>
      <w:r w:rsidR="00B269F6" w:rsidRPr="00F26789">
        <w:rPr>
          <w:rFonts w:ascii="Times New Roman" w:hAnsi="Times New Roman" w:cs="Times New Roman"/>
          <w:lang w:val="en-IE"/>
        </w:rPr>
        <w:t xml:space="preserve"> Score</w:t>
      </w:r>
      <w:r w:rsidR="00B269F6" w:rsidRPr="00F26789">
        <w:rPr>
          <w:rFonts w:ascii="Times New Roman" w:hAnsi="Times New Roman" w:cs="Times New Roman"/>
          <w:lang w:val="en-IE"/>
        </w:rPr>
        <w:tab/>
      </w:r>
      <w:r w:rsidR="00B269F6" w:rsidRPr="00F26789">
        <w:rPr>
          <w:rFonts w:ascii="Times New Roman" w:hAnsi="Times New Roman" w:cs="Times New Roman"/>
          <w:lang w:val="en-IE"/>
        </w:rPr>
        <w:tab/>
      </w:r>
      <w:r w:rsidR="00B269F6" w:rsidRPr="00F26789">
        <w:rPr>
          <w:rFonts w:ascii="Times New Roman" w:hAnsi="Times New Roman" w:cs="Times New Roman"/>
          <w:lang w:val="en-IE"/>
        </w:rPr>
        <w:tab/>
      </w:r>
      <w:r w:rsidR="00CF7709" w:rsidRPr="00F26789">
        <w:rPr>
          <w:rFonts w:ascii="Times New Roman" w:hAnsi="Times New Roman" w:cs="Times New Roman"/>
          <w:lang w:val="en-IE"/>
        </w:rPr>
        <w:t>66.</w:t>
      </w:r>
      <w:r w:rsidR="00BB630F" w:rsidRPr="00F26789">
        <w:rPr>
          <w:rFonts w:ascii="Times New Roman" w:hAnsi="Times New Roman" w:cs="Times New Roman"/>
          <w:lang w:val="en-IE"/>
        </w:rPr>
        <w:t>9</w:t>
      </w:r>
      <w:r w:rsidR="00B269F6" w:rsidRPr="00F26789">
        <w:rPr>
          <w:rFonts w:ascii="Times New Roman" w:hAnsi="Times New Roman" w:cs="Times New Roman"/>
          <w:lang w:val="en-IE"/>
        </w:rPr>
        <w:t>(</w:t>
      </w:r>
      <w:r w:rsidR="00CF7709" w:rsidRPr="00F26789">
        <w:rPr>
          <w:rFonts w:ascii="Times New Roman" w:hAnsi="Times New Roman" w:cs="Times New Roman"/>
          <w:lang w:val="en-IE"/>
        </w:rPr>
        <w:t>10.0</w:t>
      </w:r>
      <w:r w:rsidR="00B269F6" w:rsidRPr="00F26789">
        <w:rPr>
          <w:rFonts w:ascii="Times New Roman" w:hAnsi="Times New Roman" w:cs="Times New Roman"/>
          <w:lang w:val="en-IE"/>
        </w:rPr>
        <w:t xml:space="preserve">), </w:t>
      </w:r>
      <w:r w:rsidR="00CF7709" w:rsidRPr="00F26789">
        <w:rPr>
          <w:rFonts w:ascii="Times New Roman" w:hAnsi="Times New Roman" w:cs="Times New Roman"/>
          <w:lang w:val="en-IE"/>
        </w:rPr>
        <w:t>43-84</w:t>
      </w:r>
      <w:r w:rsidR="00B269F6" w:rsidRPr="00F26789">
        <w:rPr>
          <w:rFonts w:ascii="Times New Roman" w:hAnsi="Times New Roman" w:cs="Times New Roman"/>
          <w:lang w:val="en-IE"/>
        </w:rPr>
        <w:tab/>
        <w:t>59.</w:t>
      </w:r>
      <w:r w:rsidR="00BB630F" w:rsidRPr="00F26789">
        <w:rPr>
          <w:rFonts w:ascii="Times New Roman" w:hAnsi="Times New Roman" w:cs="Times New Roman"/>
          <w:lang w:val="en-IE"/>
        </w:rPr>
        <w:t>8</w:t>
      </w:r>
      <w:r w:rsidR="00B269F6" w:rsidRPr="00F26789">
        <w:rPr>
          <w:rFonts w:ascii="Times New Roman" w:hAnsi="Times New Roman" w:cs="Times New Roman"/>
          <w:lang w:val="en-IE"/>
        </w:rPr>
        <w:t>(</w:t>
      </w:r>
      <w:r w:rsidR="009D1B37" w:rsidRPr="00F26789">
        <w:rPr>
          <w:rFonts w:ascii="Times New Roman" w:hAnsi="Times New Roman" w:cs="Times New Roman"/>
          <w:lang w:val="en-IE"/>
        </w:rPr>
        <w:t>14.4</w:t>
      </w:r>
      <w:r w:rsidR="00B269F6" w:rsidRPr="00F26789">
        <w:rPr>
          <w:rFonts w:ascii="Times New Roman" w:hAnsi="Times New Roman" w:cs="Times New Roman"/>
          <w:lang w:val="en-IE"/>
        </w:rPr>
        <w:t xml:space="preserve">), </w:t>
      </w:r>
      <w:r w:rsidR="009D1B37" w:rsidRPr="00F26789">
        <w:rPr>
          <w:rFonts w:ascii="Times New Roman" w:hAnsi="Times New Roman" w:cs="Times New Roman"/>
          <w:lang w:val="en-IE"/>
        </w:rPr>
        <w:t>26-84</w:t>
      </w:r>
      <w:r w:rsidR="00B269F6" w:rsidRPr="00F26789">
        <w:rPr>
          <w:rFonts w:ascii="Times New Roman" w:hAnsi="Times New Roman" w:cs="Times New Roman"/>
          <w:lang w:val="en-IE"/>
        </w:rPr>
        <w:tab/>
        <w:t>44.</w:t>
      </w:r>
      <w:r w:rsidR="00541094" w:rsidRPr="00F26789">
        <w:rPr>
          <w:rFonts w:ascii="Times New Roman" w:hAnsi="Times New Roman" w:cs="Times New Roman"/>
          <w:lang w:val="en-IE"/>
        </w:rPr>
        <w:t>0</w:t>
      </w:r>
      <w:r w:rsidR="00B269F6" w:rsidRPr="00F26789">
        <w:rPr>
          <w:rFonts w:ascii="Times New Roman" w:hAnsi="Times New Roman" w:cs="Times New Roman"/>
          <w:lang w:val="en-IE"/>
        </w:rPr>
        <w:t>(1</w:t>
      </w:r>
      <w:r w:rsidR="00634BB3" w:rsidRPr="00F26789">
        <w:rPr>
          <w:rFonts w:ascii="Times New Roman" w:hAnsi="Times New Roman" w:cs="Times New Roman"/>
          <w:lang w:val="en-IE"/>
        </w:rPr>
        <w:t>1.2</w:t>
      </w:r>
      <w:r w:rsidR="00B269F6" w:rsidRPr="00F26789">
        <w:rPr>
          <w:rFonts w:ascii="Times New Roman" w:hAnsi="Times New Roman" w:cs="Times New Roman"/>
          <w:lang w:val="en-IE"/>
        </w:rPr>
        <w:t xml:space="preserve">), </w:t>
      </w:r>
      <w:r w:rsidR="00634BB3" w:rsidRPr="00F26789">
        <w:rPr>
          <w:rFonts w:ascii="Times New Roman" w:hAnsi="Times New Roman" w:cs="Times New Roman"/>
          <w:lang w:val="en-IE"/>
        </w:rPr>
        <w:t>24-74</w:t>
      </w:r>
    </w:p>
    <w:p w14:paraId="41D4F75A" w14:textId="332D1DC8" w:rsidR="006D2A93" w:rsidRPr="00F26789" w:rsidRDefault="004D0557" w:rsidP="00B269F6">
      <w:pPr>
        <w:spacing w:line="480" w:lineRule="auto"/>
        <w:rPr>
          <w:rFonts w:ascii="Times New Roman" w:hAnsi="Times New Roman" w:cs="Times New Roman"/>
          <w:lang w:val="en-IE"/>
        </w:rPr>
      </w:pPr>
      <w:r w:rsidRPr="00F26789">
        <w:rPr>
          <w:rFonts w:ascii="Times New Roman" w:hAnsi="Times New Roman" w:cs="Times New Roman"/>
          <w:lang w:val="en-IE"/>
        </w:rPr>
        <w:t>GAFS</w:t>
      </w:r>
      <w:r w:rsidR="00D848EB" w:rsidRPr="00F26789">
        <w:rPr>
          <w:rFonts w:ascii="Times New Roman" w:hAnsi="Times New Roman" w:cs="Times New Roman"/>
          <w:lang w:val="en-IE"/>
        </w:rPr>
        <w:t>-</w:t>
      </w:r>
      <w:r w:rsidRPr="00F26789">
        <w:rPr>
          <w:rFonts w:ascii="Times New Roman" w:hAnsi="Times New Roman" w:cs="Times New Roman"/>
          <w:lang w:val="en-IE"/>
        </w:rPr>
        <w:t xml:space="preserve">8 </w:t>
      </w:r>
      <w:r w:rsidR="00F26789" w:rsidRPr="00F26789">
        <w:rPr>
          <w:rFonts w:ascii="Times New Roman" w:hAnsi="Times New Roman" w:cs="Times New Roman"/>
          <w:color w:val="FF0000"/>
          <w:lang w:val="en-IE"/>
        </w:rPr>
        <w:t>T-</w:t>
      </w:r>
      <w:r w:rsidRPr="00F26789">
        <w:rPr>
          <w:rFonts w:ascii="Times New Roman" w:hAnsi="Times New Roman" w:cs="Times New Roman"/>
          <w:color w:val="FF0000"/>
          <w:lang w:val="en-IE"/>
        </w:rPr>
        <w:t>Score</w:t>
      </w:r>
      <w:r w:rsidRPr="00F26789">
        <w:rPr>
          <w:rFonts w:ascii="Times New Roman" w:hAnsi="Times New Roman" w:cs="Times New Roman"/>
          <w:lang w:val="en-IE"/>
        </w:rPr>
        <w:tab/>
      </w:r>
      <w:r w:rsidRPr="00F26789">
        <w:rPr>
          <w:rFonts w:ascii="Times New Roman" w:hAnsi="Times New Roman" w:cs="Times New Roman"/>
          <w:lang w:val="en-IE"/>
        </w:rPr>
        <w:tab/>
        <w:t>63.9(9.</w:t>
      </w:r>
      <w:r w:rsidR="00BB630F" w:rsidRPr="00F26789">
        <w:rPr>
          <w:rFonts w:ascii="Times New Roman" w:hAnsi="Times New Roman" w:cs="Times New Roman"/>
          <w:lang w:val="en-IE"/>
        </w:rPr>
        <w:t>4</w:t>
      </w:r>
      <w:r w:rsidRPr="00F26789">
        <w:rPr>
          <w:rFonts w:ascii="Times New Roman" w:hAnsi="Times New Roman" w:cs="Times New Roman"/>
          <w:lang w:val="en-IE"/>
        </w:rPr>
        <w:t>),39.6-80.7</w:t>
      </w:r>
      <w:r w:rsidRPr="00F26789">
        <w:rPr>
          <w:rFonts w:ascii="Times New Roman" w:hAnsi="Times New Roman" w:cs="Times New Roman"/>
          <w:lang w:val="en-IE"/>
        </w:rPr>
        <w:tab/>
        <w:t>59.4(11.7),31.8-78</w:t>
      </w:r>
      <w:r w:rsidRPr="00F26789">
        <w:rPr>
          <w:rFonts w:ascii="Times New Roman" w:hAnsi="Times New Roman" w:cs="Times New Roman"/>
          <w:lang w:val="en-IE"/>
        </w:rPr>
        <w:tab/>
        <w:t>44.9(10),28.4-</w:t>
      </w:r>
      <w:r w:rsidR="00D848EB" w:rsidRPr="00F26789">
        <w:rPr>
          <w:rFonts w:ascii="Times New Roman" w:hAnsi="Times New Roman" w:cs="Times New Roman"/>
          <w:lang w:val="en-IE"/>
        </w:rPr>
        <w:t>7</w:t>
      </w:r>
      <w:r w:rsidRPr="00F26789">
        <w:rPr>
          <w:rFonts w:ascii="Times New Roman" w:hAnsi="Times New Roman" w:cs="Times New Roman"/>
          <w:lang w:val="en-IE"/>
        </w:rPr>
        <w:t>2.6</w:t>
      </w:r>
    </w:p>
    <w:p w14:paraId="4B3B8ACA" w14:textId="0F363968" w:rsidR="00CD152D" w:rsidRPr="00F26789" w:rsidRDefault="002D3FE4" w:rsidP="00FA6463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___________________________________________________________________________</w:t>
      </w:r>
    </w:p>
    <w:p w14:paraId="286A3847" w14:textId="0415B444" w:rsidR="00443C64" w:rsidRPr="00F26789" w:rsidRDefault="00443C64" w:rsidP="002D3FE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 xml:space="preserve">Age did not correlate with </w:t>
      </w:r>
      <w:r w:rsidRPr="00F26789">
        <w:rPr>
          <w:rFonts w:ascii="Times New Roman" w:hAnsi="Times New Roman" w:cs="Times New Roman"/>
          <w:b/>
          <w:bCs/>
        </w:rPr>
        <w:t>TAS-20</w:t>
      </w:r>
      <w:r w:rsidRPr="00F26789">
        <w:rPr>
          <w:rFonts w:ascii="Times New Roman" w:hAnsi="Times New Roman" w:cs="Times New Roman"/>
        </w:rPr>
        <w:t xml:space="preserve">, </w:t>
      </w:r>
      <w:r w:rsidRPr="00F26789">
        <w:rPr>
          <w:rFonts w:ascii="Times New Roman" w:hAnsi="Times New Roman" w:cs="Times New Roman"/>
          <w:i/>
          <w:iCs/>
        </w:rPr>
        <w:t>r</w:t>
      </w:r>
      <w:r w:rsidRPr="00F26789">
        <w:rPr>
          <w:rFonts w:ascii="Times New Roman" w:hAnsi="Times New Roman" w:cs="Times New Roman"/>
        </w:rPr>
        <w:t xml:space="preserve"> = .13, </w:t>
      </w:r>
      <w:r w:rsidRPr="00F26789">
        <w:rPr>
          <w:rFonts w:ascii="Times New Roman" w:hAnsi="Times New Roman" w:cs="Times New Roman"/>
          <w:i/>
          <w:iCs/>
        </w:rPr>
        <w:t>p</w:t>
      </w:r>
      <w:r w:rsidRPr="00F26789">
        <w:rPr>
          <w:rFonts w:ascii="Times New Roman" w:hAnsi="Times New Roman" w:cs="Times New Roman"/>
        </w:rPr>
        <w:t xml:space="preserve"> = .078</w:t>
      </w:r>
      <w:r w:rsidR="00527EE8" w:rsidRPr="00F26789">
        <w:rPr>
          <w:rFonts w:ascii="Times New Roman" w:hAnsi="Times New Roman" w:cs="Times New Roman"/>
        </w:rPr>
        <w:t xml:space="preserve">; or with </w:t>
      </w:r>
      <w:r w:rsidR="00527EE8" w:rsidRPr="00F26789">
        <w:rPr>
          <w:rFonts w:ascii="Times New Roman" w:hAnsi="Times New Roman" w:cs="Times New Roman"/>
          <w:b/>
          <w:bCs/>
        </w:rPr>
        <w:t>GAFS-8</w:t>
      </w:r>
      <w:r w:rsidR="00527EE8" w:rsidRPr="00F26789">
        <w:rPr>
          <w:rFonts w:ascii="Times New Roman" w:hAnsi="Times New Roman" w:cs="Times New Roman"/>
        </w:rPr>
        <w:t xml:space="preserve">, </w:t>
      </w:r>
      <w:r w:rsidR="00704CC0" w:rsidRPr="00F26789">
        <w:rPr>
          <w:rFonts w:ascii="Times New Roman" w:hAnsi="Times New Roman" w:cs="Times New Roman"/>
          <w:i/>
          <w:iCs/>
        </w:rPr>
        <w:t>r</w:t>
      </w:r>
      <w:r w:rsidR="00704CC0" w:rsidRPr="00F26789">
        <w:rPr>
          <w:rFonts w:ascii="Times New Roman" w:hAnsi="Times New Roman" w:cs="Times New Roman"/>
        </w:rPr>
        <w:t xml:space="preserve"> = .</w:t>
      </w:r>
      <w:r w:rsidR="00E564B6" w:rsidRPr="00F26789">
        <w:rPr>
          <w:rFonts w:ascii="Times New Roman" w:hAnsi="Times New Roman" w:cs="Times New Roman"/>
        </w:rPr>
        <w:t xml:space="preserve">08, </w:t>
      </w:r>
      <w:r w:rsidR="00E564B6" w:rsidRPr="00F26789">
        <w:rPr>
          <w:rFonts w:ascii="Times New Roman" w:hAnsi="Times New Roman" w:cs="Times New Roman"/>
          <w:i/>
          <w:iCs/>
        </w:rPr>
        <w:t>p</w:t>
      </w:r>
      <w:r w:rsidR="00E564B6" w:rsidRPr="00F26789">
        <w:rPr>
          <w:rFonts w:ascii="Times New Roman" w:hAnsi="Times New Roman" w:cs="Times New Roman"/>
        </w:rPr>
        <w:t xml:space="preserve"> = .252. </w:t>
      </w:r>
    </w:p>
    <w:p w14:paraId="3E178C32" w14:textId="508F5F8D" w:rsidR="00443C64" w:rsidRPr="00F26789" w:rsidRDefault="00443C64" w:rsidP="002D3FE4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  <w:b/>
          <w:bCs/>
        </w:rPr>
        <w:t>TAS-20</w:t>
      </w:r>
      <w:r w:rsidRPr="00F26789">
        <w:rPr>
          <w:rFonts w:ascii="Times New Roman" w:hAnsi="Times New Roman" w:cs="Times New Roman"/>
        </w:rPr>
        <w:t xml:space="preserve"> mean scores did not differ between men and women, </w:t>
      </w:r>
      <w:proofErr w:type="gramStart"/>
      <w:r w:rsidRPr="00F26789">
        <w:rPr>
          <w:rFonts w:ascii="Times New Roman" w:hAnsi="Times New Roman" w:cs="Times New Roman"/>
          <w:i/>
          <w:iCs/>
        </w:rPr>
        <w:t>t</w:t>
      </w:r>
      <w:r w:rsidRPr="00F26789">
        <w:rPr>
          <w:rFonts w:ascii="Times New Roman" w:hAnsi="Times New Roman" w:cs="Times New Roman"/>
        </w:rPr>
        <w:t>(</w:t>
      </w:r>
      <w:proofErr w:type="gramEnd"/>
      <w:r w:rsidRPr="00F26789">
        <w:rPr>
          <w:rFonts w:ascii="Times New Roman" w:hAnsi="Times New Roman" w:cs="Times New Roman"/>
        </w:rPr>
        <w:t xml:space="preserve">192) = 1.50, </w:t>
      </w:r>
      <w:r w:rsidRPr="00F26789">
        <w:rPr>
          <w:rFonts w:ascii="Times New Roman" w:hAnsi="Times New Roman" w:cs="Times New Roman"/>
          <w:i/>
          <w:iCs/>
        </w:rPr>
        <w:t>p</w:t>
      </w:r>
      <w:r w:rsidRPr="00F26789">
        <w:rPr>
          <w:rFonts w:ascii="Times New Roman" w:hAnsi="Times New Roman" w:cs="Times New Roman"/>
        </w:rPr>
        <w:t xml:space="preserve"> = .134</w:t>
      </w:r>
      <w:r w:rsidR="00322103" w:rsidRPr="00F26789">
        <w:rPr>
          <w:rFonts w:ascii="Times New Roman" w:hAnsi="Times New Roman" w:cs="Times New Roman"/>
        </w:rPr>
        <w:t xml:space="preserve">, </w:t>
      </w:r>
      <w:r w:rsidR="00322103" w:rsidRPr="00F26789">
        <w:rPr>
          <w:rFonts w:ascii="Times New Roman" w:hAnsi="Times New Roman" w:cs="Times New Roman"/>
          <w:i/>
          <w:iCs/>
        </w:rPr>
        <w:t>d</w:t>
      </w:r>
      <w:r w:rsidR="00322103" w:rsidRPr="00F26789">
        <w:rPr>
          <w:rFonts w:ascii="Times New Roman" w:hAnsi="Times New Roman" w:cs="Times New Roman"/>
        </w:rPr>
        <w:t xml:space="preserve"> = </w:t>
      </w:r>
      <w:r w:rsidR="009478FB" w:rsidRPr="00F26789">
        <w:rPr>
          <w:rFonts w:ascii="Times New Roman" w:hAnsi="Times New Roman" w:cs="Times New Roman"/>
        </w:rPr>
        <w:t>0.24</w:t>
      </w:r>
      <w:r w:rsidR="00A83415" w:rsidRPr="00F26789">
        <w:rPr>
          <w:rFonts w:ascii="Times New Roman" w:hAnsi="Times New Roman" w:cs="Times New Roman"/>
        </w:rPr>
        <w:t xml:space="preserve">; nor did </w:t>
      </w:r>
      <w:r w:rsidR="00A83415" w:rsidRPr="00F26789">
        <w:rPr>
          <w:rFonts w:ascii="Times New Roman" w:hAnsi="Times New Roman" w:cs="Times New Roman"/>
          <w:b/>
          <w:bCs/>
        </w:rPr>
        <w:t>GAFS-8</w:t>
      </w:r>
      <w:r w:rsidR="00A83415" w:rsidRPr="00F26789">
        <w:rPr>
          <w:rFonts w:ascii="Times New Roman" w:hAnsi="Times New Roman" w:cs="Times New Roman"/>
        </w:rPr>
        <w:t xml:space="preserve"> mean scores</w:t>
      </w:r>
      <w:r w:rsidR="001503AC" w:rsidRPr="00F26789">
        <w:rPr>
          <w:rFonts w:ascii="Times New Roman" w:hAnsi="Times New Roman" w:cs="Times New Roman"/>
        </w:rPr>
        <w:t xml:space="preserve">, </w:t>
      </w:r>
      <w:r w:rsidR="001503AC" w:rsidRPr="00F26789">
        <w:rPr>
          <w:rFonts w:ascii="Times New Roman" w:hAnsi="Times New Roman" w:cs="Times New Roman"/>
          <w:i/>
          <w:iCs/>
        </w:rPr>
        <w:t>t</w:t>
      </w:r>
      <w:r w:rsidR="001503AC" w:rsidRPr="00F26789">
        <w:rPr>
          <w:rFonts w:ascii="Times New Roman" w:hAnsi="Times New Roman" w:cs="Times New Roman"/>
        </w:rPr>
        <w:t xml:space="preserve">(192) = </w:t>
      </w:r>
      <w:r w:rsidR="00CE14E8" w:rsidRPr="00F26789">
        <w:rPr>
          <w:rFonts w:ascii="Times New Roman" w:hAnsi="Times New Roman" w:cs="Times New Roman"/>
        </w:rPr>
        <w:t xml:space="preserve">.74, </w:t>
      </w:r>
      <w:r w:rsidR="002620A4" w:rsidRPr="00F26789">
        <w:rPr>
          <w:rFonts w:ascii="Times New Roman" w:hAnsi="Times New Roman" w:cs="Times New Roman"/>
          <w:i/>
          <w:iCs/>
        </w:rPr>
        <w:t>p</w:t>
      </w:r>
      <w:r w:rsidR="002620A4" w:rsidRPr="00F26789">
        <w:rPr>
          <w:rFonts w:ascii="Times New Roman" w:hAnsi="Times New Roman" w:cs="Times New Roman"/>
        </w:rPr>
        <w:t xml:space="preserve"> = .464</w:t>
      </w:r>
      <w:r w:rsidR="00322103" w:rsidRPr="00F26789">
        <w:rPr>
          <w:rFonts w:ascii="Times New Roman" w:hAnsi="Times New Roman" w:cs="Times New Roman"/>
        </w:rPr>
        <w:t xml:space="preserve">, </w:t>
      </w:r>
      <w:r w:rsidR="00322103" w:rsidRPr="00F26789">
        <w:rPr>
          <w:rFonts w:ascii="Times New Roman" w:hAnsi="Times New Roman" w:cs="Times New Roman"/>
          <w:i/>
          <w:iCs/>
        </w:rPr>
        <w:t>d</w:t>
      </w:r>
      <w:r w:rsidR="00322103" w:rsidRPr="00F26789">
        <w:rPr>
          <w:rFonts w:ascii="Times New Roman" w:hAnsi="Times New Roman" w:cs="Times New Roman"/>
        </w:rPr>
        <w:t xml:space="preserve"> = 0.12</w:t>
      </w:r>
      <w:r w:rsidR="002620A4" w:rsidRPr="00F26789">
        <w:rPr>
          <w:rFonts w:ascii="Times New Roman" w:hAnsi="Times New Roman" w:cs="Times New Roman"/>
        </w:rPr>
        <w:t xml:space="preserve">. </w:t>
      </w:r>
    </w:p>
    <w:p w14:paraId="510519CA" w14:textId="75577D62" w:rsidR="00443C64" w:rsidRPr="00F26789" w:rsidRDefault="00CD152D" w:rsidP="00FA646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ANCOVA was run to investigate whether the groups</w:t>
      </w:r>
      <w:r w:rsidR="00500DFB" w:rsidRPr="00F26789">
        <w:rPr>
          <w:rFonts w:ascii="Times New Roman" w:hAnsi="Times New Roman" w:cs="Times New Roman"/>
        </w:rPr>
        <w:t xml:space="preserve"> (No ASC, Suspected ASC, Diagnosed ASC)</w:t>
      </w:r>
      <w:r w:rsidRPr="00F26789">
        <w:rPr>
          <w:rFonts w:ascii="Times New Roman" w:hAnsi="Times New Roman" w:cs="Times New Roman"/>
        </w:rPr>
        <w:t xml:space="preserve"> differed on the </w:t>
      </w:r>
      <w:r w:rsidR="009C6B3C" w:rsidRPr="00F26789">
        <w:rPr>
          <w:rFonts w:ascii="Times New Roman" w:hAnsi="Times New Roman" w:cs="Times New Roman"/>
        </w:rPr>
        <w:t>alexithymia</w:t>
      </w:r>
      <w:r w:rsidRPr="00F26789">
        <w:rPr>
          <w:rFonts w:ascii="Times New Roman" w:hAnsi="Times New Roman" w:cs="Times New Roman"/>
        </w:rPr>
        <w:t xml:space="preserve">, controlling for age and gender. There was </w:t>
      </w:r>
      <w:r w:rsidR="00500DFB" w:rsidRPr="00F26789">
        <w:rPr>
          <w:rFonts w:ascii="Times New Roman" w:hAnsi="Times New Roman" w:cs="Times New Roman"/>
        </w:rPr>
        <w:t>a</w:t>
      </w:r>
      <w:r w:rsidRPr="00F26789">
        <w:rPr>
          <w:rFonts w:ascii="Times New Roman" w:hAnsi="Times New Roman" w:cs="Times New Roman"/>
        </w:rPr>
        <w:t xml:space="preserve"> significant main effect of group on </w:t>
      </w:r>
      <w:r w:rsidRPr="00F26789">
        <w:rPr>
          <w:rFonts w:ascii="Times New Roman" w:hAnsi="Times New Roman" w:cs="Times New Roman"/>
          <w:b/>
          <w:bCs/>
        </w:rPr>
        <w:t>TAS-20</w:t>
      </w:r>
      <w:r w:rsidRPr="00F26789">
        <w:rPr>
          <w:rFonts w:ascii="Times New Roman" w:hAnsi="Times New Roman" w:cs="Times New Roman"/>
        </w:rPr>
        <w:t xml:space="preserve"> Total Score, </w:t>
      </w:r>
      <w:proofErr w:type="gramStart"/>
      <w:r w:rsidRPr="00F26789">
        <w:rPr>
          <w:rFonts w:ascii="Times New Roman" w:hAnsi="Times New Roman" w:cs="Times New Roman"/>
          <w:i/>
          <w:iCs/>
          <w:lang w:val="en-US"/>
        </w:rPr>
        <w:t>F</w:t>
      </w:r>
      <w:r w:rsidRPr="00F26789">
        <w:rPr>
          <w:rFonts w:ascii="Times New Roman" w:hAnsi="Times New Roman" w:cs="Times New Roman"/>
          <w:lang w:val="en-US"/>
        </w:rPr>
        <w:t>(</w:t>
      </w:r>
      <w:proofErr w:type="gramEnd"/>
      <w:r w:rsidRPr="00F26789">
        <w:rPr>
          <w:rFonts w:ascii="Times New Roman" w:hAnsi="Times New Roman" w:cs="Times New Roman"/>
          <w:lang w:val="en-US"/>
        </w:rPr>
        <w:t xml:space="preserve">2, 194) = 75.01, </w:t>
      </w:r>
      <w:r w:rsidRPr="00F26789">
        <w:rPr>
          <w:rFonts w:ascii="Times New Roman" w:hAnsi="Times New Roman" w:cs="Times New Roman"/>
          <w:i/>
          <w:iCs/>
          <w:lang w:val="en-US"/>
        </w:rPr>
        <w:t>p</w:t>
      </w:r>
      <w:r w:rsidRPr="00F26789">
        <w:rPr>
          <w:rFonts w:ascii="Times New Roman" w:hAnsi="Times New Roman" w:cs="Times New Roman"/>
          <w:lang w:val="en-US"/>
        </w:rPr>
        <w:t xml:space="preserve"> &lt; .001, </w:t>
      </w:r>
      <w:r w:rsidRPr="00F26789">
        <w:rPr>
          <w:rFonts w:ascii="Times New Roman" w:hAnsi="Times New Roman" w:cs="Times New Roman"/>
        </w:rPr>
        <w:t>η</w:t>
      </w:r>
      <w:r w:rsidRPr="00F26789">
        <w:rPr>
          <w:rFonts w:ascii="Times New Roman" w:hAnsi="Times New Roman" w:cs="Times New Roman"/>
          <w:vertAlign w:val="subscript"/>
        </w:rPr>
        <w:t>p</w:t>
      </w:r>
      <w:r w:rsidRPr="00F26789">
        <w:rPr>
          <w:rFonts w:ascii="Times New Roman" w:hAnsi="Times New Roman" w:cs="Times New Roman"/>
          <w:vertAlign w:val="superscript"/>
        </w:rPr>
        <w:t xml:space="preserve">2 </w:t>
      </w:r>
      <w:r w:rsidRPr="00F26789">
        <w:rPr>
          <w:rFonts w:ascii="Times New Roman" w:hAnsi="Times New Roman" w:cs="Times New Roman"/>
        </w:rPr>
        <w:t>= .44</w:t>
      </w:r>
      <w:r w:rsidR="00407191" w:rsidRPr="00F26789">
        <w:rPr>
          <w:rFonts w:ascii="Times New Roman" w:hAnsi="Times New Roman" w:cs="Times New Roman"/>
        </w:rPr>
        <w:t xml:space="preserve">, with </w:t>
      </w:r>
      <w:proofErr w:type="spellStart"/>
      <w:r w:rsidR="00407191" w:rsidRPr="00F26789">
        <w:rPr>
          <w:rFonts w:ascii="Times New Roman" w:hAnsi="Times New Roman" w:cs="Times New Roman"/>
        </w:rPr>
        <w:t>posthoc</w:t>
      </w:r>
      <w:proofErr w:type="spellEnd"/>
      <w:r w:rsidR="00407191" w:rsidRPr="00F26789">
        <w:rPr>
          <w:rFonts w:ascii="Times New Roman" w:hAnsi="Times New Roman" w:cs="Times New Roman"/>
        </w:rPr>
        <w:t xml:space="preserve"> tests showing that all </w:t>
      </w:r>
      <w:r w:rsidR="008E65E7" w:rsidRPr="00F26789">
        <w:rPr>
          <w:rFonts w:ascii="Times New Roman" w:hAnsi="Times New Roman" w:cs="Times New Roman"/>
        </w:rPr>
        <w:t xml:space="preserve">group </w:t>
      </w:r>
      <w:r w:rsidR="00407191" w:rsidRPr="00F26789">
        <w:rPr>
          <w:rFonts w:ascii="Times New Roman" w:hAnsi="Times New Roman" w:cs="Times New Roman"/>
        </w:rPr>
        <w:t xml:space="preserve">comparisons were significant. </w:t>
      </w:r>
      <w:r w:rsidR="006F1BD8" w:rsidRPr="00F26789">
        <w:rPr>
          <w:rFonts w:ascii="Times New Roman" w:hAnsi="Times New Roman" w:cs="Times New Roman"/>
        </w:rPr>
        <w:t xml:space="preserve">There was a main effect of group on </w:t>
      </w:r>
      <w:r w:rsidR="006F1BD8" w:rsidRPr="00F26789">
        <w:rPr>
          <w:rFonts w:ascii="Times New Roman" w:hAnsi="Times New Roman" w:cs="Times New Roman"/>
          <w:b/>
          <w:bCs/>
        </w:rPr>
        <w:t>GAFS-8</w:t>
      </w:r>
      <w:r w:rsidR="006F1BD8" w:rsidRPr="00F26789">
        <w:rPr>
          <w:rFonts w:ascii="Times New Roman" w:hAnsi="Times New Roman" w:cs="Times New Roman"/>
        </w:rPr>
        <w:t xml:space="preserve">, </w:t>
      </w:r>
      <w:proofErr w:type="gramStart"/>
      <w:r w:rsidR="006F1BD8" w:rsidRPr="00F26789">
        <w:rPr>
          <w:rFonts w:ascii="Times New Roman" w:hAnsi="Times New Roman" w:cs="Times New Roman"/>
          <w:i/>
          <w:iCs/>
        </w:rPr>
        <w:t>F</w:t>
      </w:r>
      <w:r w:rsidR="006F1BD8" w:rsidRPr="00F26789">
        <w:rPr>
          <w:rFonts w:ascii="Times New Roman" w:hAnsi="Times New Roman" w:cs="Times New Roman"/>
        </w:rPr>
        <w:t>(</w:t>
      </w:r>
      <w:proofErr w:type="gramEnd"/>
      <w:r w:rsidR="006F1BD8" w:rsidRPr="00F26789">
        <w:rPr>
          <w:rFonts w:ascii="Times New Roman" w:hAnsi="Times New Roman" w:cs="Times New Roman"/>
        </w:rPr>
        <w:t xml:space="preserve">2, 194) = 72.78, </w:t>
      </w:r>
      <w:r w:rsidR="006F1BD8" w:rsidRPr="00F26789">
        <w:rPr>
          <w:rFonts w:ascii="Times New Roman" w:hAnsi="Times New Roman" w:cs="Times New Roman"/>
          <w:i/>
          <w:iCs/>
        </w:rPr>
        <w:t>p</w:t>
      </w:r>
      <w:r w:rsidR="006F1BD8" w:rsidRPr="00F26789">
        <w:rPr>
          <w:rFonts w:ascii="Times New Roman" w:hAnsi="Times New Roman" w:cs="Times New Roman"/>
        </w:rPr>
        <w:t xml:space="preserve"> &lt; .001, η</w:t>
      </w:r>
      <w:r w:rsidR="006F1BD8" w:rsidRPr="00F26789">
        <w:rPr>
          <w:rFonts w:ascii="Times New Roman" w:hAnsi="Times New Roman" w:cs="Times New Roman"/>
          <w:vertAlign w:val="subscript"/>
        </w:rPr>
        <w:t>p</w:t>
      </w:r>
      <w:r w:rsidR="006F1BD8" w:rsidRPr="00F26789">
        <w:rPr>
          <w:rFonts w:ascii="Times New Roman" w:hAnsi="Times New Roman" w:cs="Times New Roman"/>
          <w:vertAlign w:val="superscript"/>
        </w:rPr>
        <w:t xml:space="preserve">2  </w:t>
      </w:r>
      <w:r w:rsidR="006F1BD8" w:rsidRPr="00F26789">
        <w:rPr>
          <w:rFonts w:ascii="Times New Roman" w:hAnsi="Times New Roman" w:cs="Times New Roman"/>
        </w:rPr>
        <w:t>= .43, with post-hoc tests showing the No ASC group had significantly lower scores than the other two groups</w:t>
      </w:r>
      <w:r w:rsidR="00DE7F2A" w:rsidRPr="00F26789">
        <w:rPr>
          <w:rFonts w:ascii="Times New Roman" w:hAnsi="Times New Roman" w:cs="Times New Roman"/>
        </w:rPr>
        <w:t xml:space="preserve">. </w:t>
      </w:r>
      <w:r w:rsidRPr="00F26789">
        <w:rPr>
          <w:rFonts w:ascii="Times New Roman" w:hAnsi="Times New Roman" w:cs="Times New Roman"/>
        </w:rPr>
        <w:t xml:space="preserve"> </w:t>
      </w:r>
    </w:p>
    <w:p w14:paraId="3C36F879" w14:textId="77777777" w:rsidR="00443C64" w:rsidRPr="00F26789" w:rsidRDefault="00443C64" w:rsidP="00FA6463">
      <w:pPr>
        <w:spacing w:line="480" w:lineRule="auto"/>
        <w:rPr>
          <w:rFonts w:ascii="Times New Roman" w:hAnsi="Times New Roman" w:cs="Times New Roman"/>
        </w:rPr>
        <w:sectPr w:rsidR="00443C64" w:rsidRPr="00F26789" w:rsidSect="00443C6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60634F1" w14:textId="1729DE04" w:rsidR="00443C64" w:rsidRPr="00F26789" w:rsidRDefault="00443C64" w:rsidP="00FA6463">
      <w:pPr>
        <w:spacing w:line="480" w:lineRule="auto"/>
        <w:rPr>
          <w:rFonts w:ascii="Times New Roman" w:hAnsi="Times New Roman" w:cs="Times New Roman"/>
        </w:rPr>
      </w:pPr>
    </w:p>
    <w:p w14:paraId="3ED38666" w14:textId="2D204390" w:rsidR="00FA6463" w:rsidRPr="00F26789" w:rsidRDefault="00FA6463" w:rsidP="00FA6463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Table S</w:t>
      </w:r>
      <w:r w:rsidR="00F3744B" w:rsidRPr="00F26789">
        <w:rPr>
          <w:rFonts w:ascii="Times New Roman" w:hAnsi="Times New Roman" w:cs="Times New Roman"/>
        </w:rPr>
        <w:t>2</w:t>
      </w:r>
      <w:r w:rsidRPr="00F26789">
        <w:rPr>
          <w:rFonts w:ascii="Times New Roman" w:hAnsi="Times New Roman" w:cs="Times New Roman"/>
        </w:rPr>
        <w:t xml:space="preserve"> </w:t>
      </w:r>
    </w:p>
    <w:p w14:paraId="53D7D4A4" w14:textId="46E9F399" w:rsidR="00FA6463" w:rsidRPr="00F26789" w:rsidRDefault="00FA6463" w:rsidP="00FA6463">
      <w:pPr>
        <w:spacing w:line="480" w:lineRule="auto"/>
        <w:rPr>
          <w:rFonts w:ascii="Times New Roman" w:hAnsi="Times New Roman" w:cs="Times New Roman"/>
          <w:i/>
          <w:iCs/>
        </w:rPr>
      </w:pPr>
      <w:r w:rsidRPr="00F26789">
        <w:rPr>
          <w:rFonts w:ascii="Times New Roman" w:hAnsi="Times New Roman" w:cs="Times New Roman"/>
          <w:i/>
          <w:iCs/>
        </w:rPr>
        <w:t>Zero-order Correlations Amongst Dependent and Independent Variables</w:t>
      </w:r>
      <w:r w:rsidR="005015C4" w:rsidRPr="00F26789">
        <w:rPr>
          <w:rFonts w:ascii="Times New Roman" w:hAnsi="Times New Roman" w:cs="Times New Roman"/>
          <w:i/>
          <w:iCs/>
        </w:rPr>
        <w:t xml:space="preserve">, Including </w:t>
      </w:r>
      <w:r w:rsidR="00320715" w:rsidRPr="00F26789">
        <w:rPr>
          <w:rFonts w:ascii="Times New Roman" w:hAnsi="Times New Roman" w:cs="Times New Roman"/>
          <w:i/>
          <w:iCs/>
        </w:rPr>
        <w:t>TAS-20</w:t>
      </w:r>
      <w:r w:rsidRPr="00F26789">
        <w:rPr>
          <w:rFonts w:ascii="Times New Roman" w:hAnsi="Times New Roman" w:cs="Times New Roman"/>
          <w:i/>
          <w:iCs/>
        </w:rPr>
        <w:t xml:space="preserve"> </w:t>
      </w:r>
    </w:p>
    <w:p w14:paraId="1A056C66" w14:textId="5913D1B5" w:rsidR="00FA6463" w:rsidRPr="00F26789" w:rsidRDefault="00FA6463" w:rsidP="00FA6463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1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2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3</w:t>
      </w:r>
      <w:r w:rsidRPr="00F26789">
        <w:rPr>
          <w:rFonts w:ascii="Times New Roman" w:hAnsi="Times New Roman" w:cs="Times New Roman"/>
          <w:vertAlign w:val="superscript"/>
        </w:rPr>
        <w:t>a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4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5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6</w:t>
      </w:r>
      <w:r w:rsidRPr="00F26789">
        <w:rPr>
          <w:rFonts w:ascii="Times New Roman" w:hAnsi="Times New Roman" w:cs="Times New Roman"/>
        </w:rPr>
        <w:tab/>
      </w:r>
      <w:r w:rsidR="00B579F3" w:rsidRPr="00F26789">
        <w:rPr>
          <w:rFonts w:ascii="Times New Roman" w:hAnsi="Times New Roman" w:cs="Times New Roman"/>
        </w:rPr>
        <w:tab/>
        <w:t>7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</w:p>
    <w:p w14:paraId="5D1C5035" w14:textId="77777777" w:rsidR="00FA6463" w:rsidRPr="00F26789" w:rsidRDefault="00FA6463" w:rsidP="00FA6463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1.PHQ Total Score</w:t>
      </w:r>
    </w:p>
    <w:p w14:paraId="223DE237" w14:textId="77777777" w:rsidR="00FA6463" w:rsidRPr="00F26789" w:rsidRDefault="00FA6463" w:rsidP="00FA6463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 xml:space="preserve">2.Mental Health 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.47**</w:t>
      </w:r>
    </w:p>
    <w:p w14:paraId="3B1C0D1B" w14:textId="77777777" w:rsidR="00FA6463" w:rsidRPr="00F26789" w:rsidRDefault="00FA6463" w:rsidP="00FA6463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 xml:space="preserve">3.Physical </w:t>
      </w:r>
      <w:proofErr w:type="spellStart"/>
      <w:r w:rsidRPr="00F26789">
        <w:rPr>
          <w:rFonts w:ascii="Times New Roman" w:hAnsi="Times New Roman" w:cs="Times New Roman"/>
        </w:rPr>
        <w:t>Health</w:t>
      </w:r>
      <w:r w:rsidRPr="00F26789">
        <w:rPr>
          <w:rFonts w:ascii="Times New Roman" w:hAnsi="Times New Roman" w:cs="Times New Roman"/>
          <w:vertAlign w:val="superscript"/>
        </w:rPr>
        <w:t>a</w:t>
      </w:r>
      <w:proofErr w:type="spellEnd"/>
      <w:r w:rsidRPr="00F26789">
        <w:rPr>
          <w:rFonts w:ascii="Times New Roman" w:hAnsi="Times New Roman" w:cs="Times New Roman"/>
        </w:rPr>
        <w:t xml:space="preserve"> 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.27**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.16*</w:t>
      </w:r>
      <w:r w:rsidRPr="00F26789">
        <w:rPr>
          <w:rFonts w:ascii="Times New Roman" w:hAnsi="Times New Roman" w:cs="Times New Roman"/>
        </w:rPr>
        <w:tab/>
      </w:r>
    </w:p>
    <w:p w14:paraId="3E2F9655" w14:textId="34ACC636" w:rsidR="00FA6463" w:rsidRPr="00F26789" w:rsidRDefault="00FA6463" w:rsidP="00FA6463">
      <w:pPr>
        <w:spacing w:line="480" w:lineRule="auto"/>
        <w:rPr>
          <w:rFonts w:ascii="Times New Roman" w:hAnsi="Times New Roman" w:cs="Times New Roman"/>
          <w:lang w:val="en-IE"/>
        </w:rPr>
      </w:pPr>
      <w:r w:rsidRPr="00F26789">
        <w:rPr>
          <w:rFonts w:ascii="Times New Roman" w:hAnsi="Times New Roman" w:cs="Times New Roman"/>
          <w:lang w:val="en-IE"/>
        </w:rPr>
        <w:t>4.AQ-10 Score</w:t>
      </w:r>
      <w:r w:rsidRPr="00F26789">
        <w:rPr>
          <w:rFonts w:ascii="Times New Roman" w:hAnsi="Times New Roman" w:cs="Times New Roman"/>
          <w:lang w:val="en-IE"/>
        </w:rPr>
        <w:tab/>
      </w:r>
      <w:r w:rsidRPr="00F26789">
        <w:rPr>
          <w:rFonts w:ascii="Times New Roman" w:hAnsi="Times New Roman" w:cs="Times New Roman"/>
          <w:lang w:val="en-IE"/>
        </w:rPr>
        <w:tab/>
        <w:t>.41**</w:t>
      </w:r>
      <w:r w:rsidRPr="00F26789">
        <w:rPr>
          <w:rFonts w:ascii="Times New Roman" w:hAnsi="Times New Roman" w:cs="Times New Roman"/>
          <w:lang w:val="en-IE"/>
        </w:rPr>
        <w:tab/>
      </w:r>
      <w:r w:rsidRPr="00F26789">
        <w:rPr>
          <w:rFonts w:ascii="Times New Roman" w:hAnsi="Times New Roman" w:cs="Times New Roman"/>
          <w:lang w:val="en-IE"/>
        </w:rPr>
        <w:tab/>
        <w:t>.49**</w:t>
      </w:r>
      <w:r w:rsidRPr="00F26789">
        <w:rPr>
          <w:rFonts w:ascii="Times New Roman" w:hAnsi="Times New Roman" w:cs="Times New Roman"/>
          <w:lang w:val="en-IE"/>
        </w:rPr>
        <w:tab/>
      </w:r>
      <w:r w:rsidRPr="00F26789">
        <w:rPr>
          <w:rFonts w:ascii="Times New Roman" w:hAnsi="Times New Roman" w:cs="Times New Roman"/>
          <w:lang w:val="en-IE"/>
        </w:rPr>
        <w:tab/>
        <w:t>.21**</w:t>
      </w:r>
      <w:r w:rsidRPr="00F26789">
        <w:rPr>
          <w:rFonts w:ascii="Times New Roman" w:hAnsi="Times New Roman" w:cs="Times New Roman"/>
          <w:lang w:val="en-IE"/>
        </w:rPr>
        <w:tab/>
      </w:r>
      <w:r w:rsidRPr="00F26789">
        <w:rPr>
          <w:rFonts w:ascii="Times New Roman" w:hAnsi="Times New Roman" w:cs="Times New Roman"/>
          <w:lang w:val="en-IE"/>
        </w:rPr>
        <w:tab/>
      </w:r>
    </w:p>
    <w:p w14:paraId="4978F60C" w14:textId="4DEA5AB2" w:rsidR="00DA6E1B" w:rsidRPr="00F26789" w:rsidRDefault="00DA6E1B" w:rsidP="00DA6E1B">
      <w:pPr>
        <w:spacing w:line="480" w:lineRule="auto"/>
        <w:rPr>
          <w:rFonts w:ascii="Times New Roman" w:hAnsi="Times New Roman" w:cs="Times New Roman"/>
          <w:lang w:val="en-IE"/>
        </w:rPr>
      </w:pPr>
      <w:r w:rsidRPr="00F26789">
        <w:rPr>
          <w:rFonts w:ascii="Times New Roman" w:hAnsi="Times New Roman" w:cs="Times New Roman"/>
        </w:rPr>
        <w:t>5.GAFS-8 Score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  <w:lang w:val="en-IE"/>
        </w:rPr>
        <w:t>.50**</w:t>
      </w:r>
      <w:r w:rsidRPr="00F26789">
        <w:rPr>
          <w:rFonts w:ascii="Times New Roman" w:hAnsi="Times New Roman" w:cs="Times New Roman"/>
          <w:lang w:val="en-IE"/>
        </w:rPr>
        <w:tab/>
      </w:r>
      <w:r w:rsidRPr="00F26789">
        <w:rPr>
          <w:rFonts w:ascii="Times New Roman" w:hAnsi="Times New Roman" w:cs="Times New Roman"/>
          <w:lang w:val="en-IE"/>
        </w:rPr>
        <w:tab/>
        <w:t>.49**</w:t>
      </w:r>
      <w:r w:rsidRPr="00F26789">
        <w:rPr>
          <w:rFonts w:ascii="Times New Roman" w:hAnsi="Times New Roman" w:cs="Times New Roman"/>
          <w:lang w:val="en-IE"/>
        </w:rPr>
        <w:tab/>
      </w:r>
      <w:r w:rsidRPr="00F26789">
        <w:rPr>
          <w:rFonts w:ascii="Times New Roman" w:hAnsi="Times New Roman" w:cs="Times New Roman"/>
          <w:lang w:val="en-IE"/>
        </w:rPr>
        <w:tab/>
        <w:t>.14*</w:t>
      </w:r>
      <w:r w:rsidRPr="00F26789">
        <w:rPr>
          <w:rFonts w:ascii="Times New Roman" w:hAnsi="Times New Roman" w:cs="Times New Roman"/>
          <w:lang w:val="en-IE"/>
        </w:rPr>
        <w:tab/>
      </w:r>
      <w:r w:rsidRPr="00F26789">
        <w:rPr>
          <w:rFonts w:ascii="Times New Roman" w:hAnsi="Times New Roman" w:cs="Times New Roman"/>
          <w:lang w:val="en-IE"/>
        </w:rPr>
        <w:tab/>
        <w:t>.68**</w:t>
      </w:r>
      <w:r w:rsidRPr="00F26789">
        <w:rPr>
          <w:rFonts w:ascii="Times New Roman" w:hAnsi="Times New Roman" w:cs="Times New Roman"/>
          <w:lang w:val="en-IE"/>
        </w:rPr>
        <w:tab/>
      </w:r>
      <w:r w:rsidRPr="00F26789">
        <w:rPr>
          <w:rFonts w:ascii="Times New Roman" w:hAnsi="Times New Roman" w:cs="Times New Roman"/>
          <w:lang w:val="en-IE"/>
        </w:rPr>
        <w:tab/>
      </w:r>
    </w:p>
    <w:p w14:paraId="1CAAC159" w14:textId="51ED6CD6" w:rsidR="00FA6463" w:rsidRPr="00F26789" w:rsidRDefault="00FA6463" w:rsidP="00FA6463">
      <w:pPr>
        <w:spacing w:line="480" w:lineRule="auto"/>
        <w:rPr>
          <w:rFonts w:ascii="Times New Roman" w:hAnsi="Times New Roman" w:cs="Times New Roman"/>
          <w:lang w:val="en-IE"/>
        </w:rPr>
      </w:pPr>
      <w:r w:rsidRPr="00F26789">
        <w:rPr>
          <w:rFonts w:ascii="Times New Roman" w:hAnsi="Times New Roman" w:cs="Times New Roman"/>
          <w:lang w:val="en-IE"/>
        </w:rPr>
        <w:t>6.BAQ Total Score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  <w:lang w:val="en-IE"/>
        </w:rPr>
        <w:t>-.01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  <w:lang w:val="en-IE"/>
        </w:rPr>
        <w:t>-.03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  <w:lang w:val="en-IE"/>
        </w:rPr>
        <w:t>-.02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  <w:lang w:val="en-IE"/>
        </w:rPr>
        <w:t>-.17*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="00EF0A83" w:rsidRPr="00F26789">
        <w:rPr>
          <w:rFonts w:ascii="Times New Roman" w:hAnsi="Times New Roman" w:cs="Times New Roman"/>
        </w:rPr>
        <w:t>-.12</w:t>
      </w:r>
    </w:p>
    <w:p w14:paraId="5DC83E55" w14:textId="7A905605" w:rsidR="00FA6463" w:rsidRPr="00F26789" w:rsidRDefault="00FA6463" w:rsidP="00FA6463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7.Intolerance of Uncertainty</w:t>
      </w:r>
      <w:r w:rsidRPr="00F26789">
        <w:rPr>
          <w:rFonts w:ascii="Times New Roman" w:hAnsi="Times New Roman" w:cs="Times New Roman"/>
        </w:rPr>
        <w:tab/>
        <w:t>.53**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.48**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.21**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.62**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</w:r>
      <w:r w:rsidR="00475347" w:rsidRPr="00F26789">
        <w:rPr>
          <w:rFonts w:ascii="Times New Roman" w:hAnsi="Times New Roman" w:cs="Times New Roman"/>
        </w:rPr>
        <w:t>.66**</w:t>
      </w:r>
      <w:r w:rsidR="00EF0A83" w:rsidRPr="00F26789">
        <w:rPr>
          <w:rFonts w:ascii="Times New Roman" w:hAnsi="Times New Roman" w:cs="Times New Roman"/>
        </w:rPr>
        <w:tab/>
      </w:r>
      <w:r w:rsidR="00EF0A83" w:rsidRPr="00F26789">
        <w:rPr>
          <w:rFonts w:ascii="Times New Roman" w:hAnsi="Times New Roman" w:cs="Times New Roman"/>
        </w:rPr>
        <w:tab/>
        <w:t>-.05</w:t>
      </w:r>
      <w:r w:rsidR="00EF0A83" w:rsidRPr="00F26789">
        <w:rPr>
          <w:rFonts w:ascii="Times New Roman" w:hAnsi="Times New Roman" w:cs="Times New Roman"/>
        </w:rPr>
        <w:tab/>
      </w:r>
    </w:p>
    <w:p w14:paraId="6925739F" w14:textId="5ABBF04D" w:rsidR="00DA6E1B" w:rsidRPr="00F26789" w:rsidRDefault="00B20BD2" w:rsidP="00DA6E1B">
      <w:pPr>
        <w:spacing w:line="480" w:lineRule="auto"/>
        <w:rPr>
          <w:rFonts w:ascii="Times New Roman" w:hAnsi="Times New Roman" w:cs="Times New Roman"/>
          <w:lang w:val="en-IE"/>
        </w:rPr>
      </w:pPr>
      <w:r w:rsidRPr="00F26789">
        <w:rPr>
          <w:rFonts w:ascii="Times New Roman" w:hAnsi="Times New Roman" w:cs="Times New Roman"/>
        </w:rPr>
        <w:t>8</w:t>
      </w:r>
      <w:r w:rsidR="00DA6E1B" w:rsidRPr="00F26789">
        <w:rPr>
          <w:rFonts w:ascii="Times New Roman" w:hAnsi="Times New Roman" w:cs="Times New Roman"/>
          <w:lang w:val="en-IE"/>
        </w:rPr>
        <w:t>.TAS-20 Score</w:t>
      </w:r>
      <w:r w:rsidR="00DA6E1B" w:rsidRPr="00F26789">
        <w:rPr>
          <w:rFonts w:ascii="Times New Roman" w:hAnsi="Times New Roman" w:cs="Times New Roman"/>
          <w:lang w:val="en-IE"/>
        </w:rPr>
        <w:tab/>
      </w:r>
      <w:r w:rsidR="00DA6E1B" w:rsidRPr="00F26789">
        <w:rPr>
          <w:rFonts w:ascii="Times New Roman" w:hAnsi="Times New Roman" w:cs="Times New Roman"/>
          <w:lang w:val="en-IE"/>
        </w:rPr>
        <w:tab/>
        <w:t>.49**</w:t>
      </w:r>
      <w:r w:rsidR="00DA6E1B" w:rsidRPr="00F26789">
        <w:rPr>
          <w:rFonts w:ascii="Times New Roman" w:hAnsi="Times New Roman" w:cs="Times New Roman"/>
          <w:lang w:val="en-IE"/>
        </w:rPr>
        <w:tab/>
      </w:r>
      <w:r w:rsidR="00DA6E1B" w:rsidRPr="00F26789">
        <w:rPr>
          <w:rFonts w:ascii="Times New Roman" w:hAnsi="Times New Roman" w:cs="Times New Roman"/>
          <w:lang w:val="en-IE"/>
        </w:rPr>
        <w:tab/>
        <w:t>.46**</w:t>
      </w:r>
      <w:r w:rsidR="00DA6E1B" w:rsidRPr="00F26789">
        <w:rPr>
          <w:rFonts w:ascii="Times New Roman" w:hAnsi="Times New Roman" w:cs="Times New Roman"/>
          <w:lang w:val="en-IE"/>
        </w:rPr>
        <w:tab/>
      </w:r>
      <w:r w:rsidR="00DA6E1B" w:rsidRPr="00F26789">
        <w:rPr>
          <w:rFonts w:ascii="Times New Roman" w:hAnsi="Times New Roman" w:cs="Times New Roman"/>
          <w:lang w:val="en-IE"/>
        </w:rPr>
        <w:tab/>
        <w:t>.15*</w:t>
      </w:r>
      <w:r w:rsidR="00DA6E1B" w:rsidRPr="00F26789">
        <w:rPr>
          <w:rFonts w:ascii="Times New Roman" w:hAnsi="Times New Roman" w:cs="Times New Roman"/>
          <w:lang w:val="en-IE"/>
        </w:rPr>
        <w:tab/>
      </w:r>
      <w:r w:rsidR="00DA6E1B" w:rsidRPr="00F26789">
        <w:rPr>
          <w:rFonts w:ascii="Times New Roman" w:hAnsi="Times New Roman" w:cs="Times New Roman"/>
          <w:lang w:val="en-IE"/>
        </w:rPr>
        <w:tab/>
        <w:t>.71**</w:t>
      </w:r>
      <w:r w:rsidR="0075433B" w:rsidRPr="00F26789">
        <w:rPr>
          <w:rFonts w:ascii="Times New Roman" w:hAnsi="Times New Roman" w:cs="Times New Roman"/>
          <w:lang w:val="en-IE"/>
        </w:rPr>
        <w:tab/>
      </w:r>
      <w:r w:rsidR="0075433B" w:rsidRPr="00F26789">
        <w:rPr>
          <w:rFonts w:ascii="Times New Roman" w:hAnsi="Times New Roman" w:cs="Times New Roman"/>
          <w:lang w:val="en-IE"/>
        </w:rPr>
        <w:tab/>
        <w:t>.94**</w:t>
      </w:r>
      <w:r w:rsidR="0075433B" w:rsidRPr="00F26789">
        <w:rPr>
          <w:rFonts w:ascii="Times New Roman" w:hAnsi="Times New Roman" w:cs="Times New Roman"/>
          <w:lang w:val="en-IE"/>
        </w:rPr>
        <w:tab/>
      </w:r>
      <w:r w:rsidR="0075433B" w:rsidRPr="00F26789">
        <w:rPr>
          <w:rFonts w:ascii="Times New Roman" w:hAnsi="Times New Roman" w:cs="Times New Roman"/>
          <w:lang w:val="en-IE"/>
        </w:rPr>
        <w:tab/>
        <w:t>-.16*</w:t>
      </w:r>
      <w:r w:rsidR="0075433B" w:rsidRPr="00F26789">
        <w:rPr>
          <w:rFonts w:ascii="Times New Roman" w:hAnsi="Times New Roman" w:cs="Times New Roman"/>
          <w:lang w:val="en-IE"/>
        </w:rPr>
        <w:tab/>
      </w:r>
      <w:r w:rsidR="0075433B" w:rsidRPr="00F26789">
        <w:rPr>
          <w:rFonts w:ascii="Times New Roman" w:hAnsi="Times New Roman" w:cs="Times New Roman"/>
          <w:lang w:val="en-IE"/>
        </w:rPr>
        <w:tab/>
      </w:r>
      <w:r w:rsidR="00475347" w:rsidRPr="00F26789">
        <w:rPr>
          <w:rFonts w:ascii="Times New Roman" w:hAnsi="Times New Roman" w:cs="Times New Roman"/>
          <w:lang w:val="en-IE"/>
        </w:rPr>
        <w:t>.63**</w:t>
      </w:r>
    </w:p>
    <w:p w14:paraId="660C3C43" w14:textId="252E57CC" w:rsidR="00FA6463" w:rsidRPr="00F26789" w:rsidRDefault="00FA6463" w:rsidP="00FA6463">
      <w:pPr>
        <w:spacing w:line="480" w:lineRule="auto"/>
        <w:rPr>
          <w:rFonts w:ascii="Times New Roman" w:hAnsi="Times New Roman" w:cs="Times New Roman"/>
          <w:i/>
          <w:iCs/>
        </w:rPr>
      </w:pPr>
      <w:r w:rsidRPr="00F26789">
        <w:rPr>
          <w:rFonts w:ascii="Times New Roman" w:hAnsi="Times New Roman" w:cs="Times New Roman"/>
          <w:i/>
          <w:iCs/>
          <w:vertAlign w:val="superscript"/>
        </w:rPr>
        <w:t xml:space="preserve">a </w:t>
      </w:r>
      <w:r w:rsidRPr="00F26789">
        <w:rPr>
          <w:rFonts w:ascii="Times New Roman" w:hAnsi="Times New Roman" w:cs="Times New Roman"/>
          <w:i/>
          <w:iCs/>
        </w:rPr>
        <w:t>Point-serial correlations</w:t>
      </w:r>
    </w:p>
    <w:p w14:paraId="0AD857E7" w14:textId="77777777" w:rsidR="0024704A" w:rsidRPr="00F26789" w:rsidRDefault="0024704A" w:rsidP="00FA6463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3F7DE681" w14:textId="53003B86" w:rsidR="00CD2545" w:rsidRPr="00F26789" w:rsidRDefault="00DD3859" w:rsidP="00CD2545">
      <w:pPr>
        <w:spacing w:line="480" w:lineRule="auto"/>
        <w:rPr>
          <w:rFonts w:ascii="Times New Roman" w:hAnsi="Times New Roman" w:cs="Times New Roman"/>
        </w:rPr>
        <w:sectPr w:rsidR="00CD2545" w:rsidRPr="00F26789" w:rsidSect="00443C6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F26789">
        <w:rPr>
          <w:rFonts w:ascii="Times New Roman" w:hAnsi="Times New Roman" w:cs="Times New Roman"/>
        </w:rPr>
        <w:t xml:space="preserve">** </w:t>
      </w:r>
      <w:r w:rsidRPr="00F26789">
        <w:rPr>
          <w:rFonts w:ascii="Times New Roman" w:hAnsi="Times New Roman" w:cs="Times New Roman"/>
          <w:i/>
          <w:iCs/>
        </w:rPr>
        <w:t>p</w:t>
      </w:r>
      <w:r w:rsidRPr="00F26789">
        <w:rPr>
          <w:rFonts w:ascii="Times New Roman" w:hAnsi="Times New Roman" w:cs="Times New Roman"/>
        </w:rPr>
        <w:t xml:space="preserve"> &lt; .</w:t>
      </w:r>
      <w:proofErr w:type="gramStart"/>
      <w:r w:rsidRPr="00F26789">
        <w:rPr>
          <w:rFonts w:ascii="Times New Roman" w:hAnsi="Times New Roman" w:cs="Times New Roman"/>
        </w:rPr>
        <w:t xml:space="preserve">01,  </w:t>
      </w:r>
      <w:r w:rsidR="00CD2545" w:rsidRPr="00F26789">
        <w:rPr>
          <w:rFonts w:ascii="Times New Roman" w:hAnsi="Times New Roman" w:cs="Times New Roman"/>
        </w:rPr>
        <w:t>*</w:t>
      </w:r>
      <w:proofErr w:type="gramEnd"/>
      <w:r w:rsidR="00521DA4" w:rsidRPr="00F26789">
        <w:rPr>
          <w:rFonts w:ascii="Times New Roman" w:hAnsi="Times New Roman" w:cs="Times New Roman"/>
        </w:rPr>
        <w:t xml:space="preserve"> </w:t>
      </w:r>
      <w:r w:rsidR="00CD2545" w:rsidRPr="00F26789">
        <w:rPr>
          <w:rFonts w:ascii="Times New Roman" w:hAnsi="Times New Roman" w:cs="Times New Roman"/>
          <w:i/>
          <w:iCs/>
        </w:rPr>
        <w:t>p</w:t>
      </w:r>
      <w:r w:rsidR="00CD2545" w:rsidRPr="00F26789">
        <w:rPr>
          <w:rFonts w:ascii="Times New Roman" w:hAnsi="Times New Roman" w:cs="Times New Roman"/>
        </w:rPr>
        <w:t xml:space="preserve">  </w:t>
      </w:r>
      <w:r w:rsidR="00521DA4" w:rsidRPr="00F26789">
        <w:rPr>
          <w:rFonts w:ascii="Times New Roman" w:hAnsi="Times New Roman" w:cs="Times New Roman"/>
        </w:rPr>
        <w:t xml:space="preserve"> &lt; .0</w:t>
      </w:r>
      <w:r w:rsidR="00597555" w:rsidRPr="00F26789">
        <w:rPr>
          <w:rFonts w:ascii="Times New Roman" w:hAnsi="Times New Roman" w:cs="Times New Roman"/>
        </w:rPr>
        <w:t>5</w:t>
      </w:r>
    </w:p>
    <w:p w14:paraId="4C4EC632" w14:textId="5D1BA7D4" w:rsidR="002333C5" w:rsidRPr="00F26789" w:rsidRDefault="002333C5" w:rsidP="002333C5">
      <w:pPr>
        <w:pStyle w:val="NormalWeb"/>
        <w:rPr>
          <w:bCs/>
          <w:iCs/>
          <w:sz w:val="22"/>
          <w:szCs w:val="22"/>
        </w:rPr>
      </w:pPr>
      <w:r w:rsidRPr="00F26789">
        <w:rPr>
          <w:bCs/>
          <w:iCs/>
          <w:sz w:val="22"/>
          <w:szCs w:val="22"/>
        </w:rPr>
        <w:lastRenderedPageBreak/>
        <w:t>Table S</w:t>
      </w:r>
      <w:r w:rsidR="002D3FE4" w:rsidRPr="00F26789">
        <w:rPr>
          <w:bCs/>
          <w:iCs/>
          <w:sz w:val="22"/>
          <w:szCs w:val="22"/>
        </w:rPr>
        <w:t>3</w:t>
      </w:r>
    </w:p>
    <w:p w14:paraId="05165A5A" w14:textId="599EC7CB" w:rsidR="002333C5" w:rsidRPr="00F26789" w:rsidRDefault="002333C5" w:rsidP="002333C5">
      <w:pPr>
        <w:pStyle w:val="NormalWeb"/>
        <w:rPr>
          <w:i/>
          <w:sz w:val="22"/>
          <w:szCs w:val="22"/>
          <w:lang w:val="en-IE"/>
        </w:rPr>
      </w:pPr>
      <w:r w:rsidRPr="00F26789">
        <w:rPr>
          <w:i/>
          <w:sz w:val="22"/>
          <w:szCs w:val="22"/>
          <w:lang w:val="en-IE"/>
        </w:rPr>
        <w:t>Multiple Hierarchical Regression Predicting PHQ Total Score with TAS-20</w:t>
      </w:r>
    </w:p>
    <w:p w14:paraId="4594D2F6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  <w:t>b</w:t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  <w:t>SE B</w:t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sz w:val="22"/>
          <w:szCs w:val="22"/>
          <w:shd w:val="clear" w:color="auto" w:fill="FFFFFF"/>
        </w:rPr>
        <w:t>β</w:t>
      </w:r>
      <w:r w:rsidRPr="00F26789">
        <w:rPr>
          <w:sz w:val="22"/>
          <w:szCs w:val="22"/>
          <w:shd w:val="clear" w:color="auto" w:fill="FFFFFF"/>
        </w:rPr>
        <w:tab/>
      </w:r>
      <w:r w:rsidRPr="00F26789">
        <w:rPr>
          <w:sz w:val="22"/>
          <w:szCs w:val="22"/>
          <w:shd w:val="clear" w:color="auto" w:fill="FFFFFF"/>
        </w:rPr>
        <w:tab/>
        <w:t>p</w:t>
      </w:r>
      <w:r w:rsidRPr="00F26789">
        <w:rPr>
          <w:sz w:val="22"/>
          <w:szCs w:val="22"/>
          <w:shd w:val="clear" w:color="auto" w:fill="FFFFFF"/>
        </w:rPr>
        <w:tab/>
      </w:r>
      <w:r w:rsidRPr="00F26789">
        <w:rPr>
          <w:sz w:val="22"/>
          <w:szCs w:val="22"/>
          <w:shd w:val="clear" w:color="auto" w:fill="FFFFFF"/>
        </w:rPr>
        <w:tab/>
      </w:r>
    </w:p>
    <w:p w14:paraId="796DFDE8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Step 1</w:t>
      </w:r>
    </w:p>
    <w:p w14:paraId="0BB2A59F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Constant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8.05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.46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.000</w:t>
      </w:r>
    </w:p>
    <w:p w14:paraId="5F886D72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Suspected ASC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1.88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1.04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.12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.072</w:t>
      </w:r>
    </w:p>
    <w:p w14:paraId="0FDBA075" w14:textId="77777777" w:rsidR="002333C5" w:rsidRPr="00F26789" w:rsidRDefault="002333C5" w:rsidP="002333C5">
      <w:pPr>
        <w:pStyle w:val="NormalWeb"/>
      </w:pPr>
      <w:r w:rsidRPr="00F26789">
        <w:rPr>
          <w:iCs/>
          <w:sz w:val="22"/>
          <w:szCs w:val="22"/>
        </w:rPr>
        <w:t>Diagnosed ASC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5.21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.85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.42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.000</w:t>
      </w:r>
    </w:p>
    <w:p w14:paraId="77A76D83" w14:textId="77777777" w:rsidR="002333C5" w:rsidRPr="00F26789" w:rsidRDefault="002333C5" w:rsidP="002333C5">
      <w:pPr>
        <w:spacing w:line="480" w:lineRule="auto"/>
        <w:ind w:left="1440" w:firstLine="720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R</w:t>
      </w:r>
      <w:r w:rsidRPr="00F26789">
        <w:rPr>
          <w:rFonts w:ascii="Times New Roman" w:hAnsi="Times New Roman" w:cs="Times New Roman"/>
          <w:vertAlign w:val="superscript"/>
        </w:rPr>
        <w:t xml:space="preserve">2 </w:t>
      </w:r>
      <w:r w:rsidRPr="00F26789">
        <w:rPr>
          <w:rFonts w:ascii="Times New Roman" w:hAnsi="Times New Roman" w:cs="Times New Roman"/>
        </w:rPr>
        <w:t xml:space="preserve">= .17, </w:t>
      </w:r>
      <w:proofErr w:type="gramStart"/>
      <w:r w:rsidRPr="00F26789">
        <w:rPr>
          <w:rFonts w:ascii="Times New Roman" w:hAnsi="Times New Roman" w:cs="Times New Roman"/>
          <w:i/>
        </w:rPr>
        <w:t>F</w:t>
      </w:r>
      <w:r w:rsidRPr="00F26789">
        <w:rPr>
          <w:rFonts w:ascii="Times New Roman" w:hAnsi="Times New Roman" w:cs="Times New Roman"/>
        </w:rPr>
        <w:t>(</w:t>
      </w:r>
      <w:proofErr w:type="gramEnd"/>
      <w:r w:rsidRPr="00F26789">
        <w:rPr>
          <w:rFonts w:ascii="Times New Roman" w:hAnsi="Times New Roman" w:cs="Times New Roman"/>
        </w:rPr>
        <w:t xml:space="preserve">2, 191) = 18.80, </w:t>
      </w:r>
      <w:r w:rsidRPr="00F26789">
        <w:rPr>
          <w:rFonts w:ascii="Times New Roman" w:hAnsi="Times New Roman" w:cs="Times New Roman"/>
          <w:i/>
        </w:rPr>
        <w:t>p</w:t>
      </w:r>
      <w:r w:rsidRPr="00F26789">
        <w:rPr>
          <w:rFonts w:ascii="Times New Roman" w:hAnsi="Times New Roman" w:cs="Times New Roman"/>
        </w:rPr>
        <w:t xml:space="preserve"> &lt; .001</w:t>
      </w:r>
    </w:p>
    <w:p w14:paraId="6D211F97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Step 2</w:t>
      </w:r>
    </w:p>
    <w:p w14:paraId="2AC5DE5D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Constant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6.46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.90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.000</w:t>
      </w:r>
      <w:r w:rsidRPr="00F26789">
        <w:rPr>
          <w:iCs/>
          <w:sz w:val="22"/>
          <w:szCs w:val="22"/>
        </w:rPr>
        <w:tab/>
      </w:r>
    </w:p>
    <w:p w14:paraId="03F06F07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Suspected ASC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2.04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.98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.13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.039</w:t>
      </w:r>
    </w:p>
    <w:p w14:paraId="39E01FD5" w14:textId="77777777" w:rsidR="002333C5" w:rsidRPr="00F26789" w:rsidRDefault="002333C5" w:rsidP="002333C5">
      <w:pPr>
        <w:pStyle w:val="NormalWeb"/>
      </w:pPr>
      <w:r w:rsidRPr="00F26789">
        <w:rPr>
          <w:iCs/>
          <w:sz w:val="22"/>
          <w:szCs w:val="22"/>
        </w:rPr>
        <w:t>Diagnosed ASC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4.13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.90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.33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.000</w:t>
      </w:r>
    </w:p>
    <w:p w14:paraId="6632025F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Mental Health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1.38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.30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.31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.000</w:t>
      </w:r>
      <w:r w:rsidRPr="00F26789">
        <w:rPr>
          <w:iCs/>
          <w:sz w:val="22"/>
          <w:szCs w:val="22"/>
        </w:rPr>
        <w:tab/>
      </w:r>
    </w:p>
    <w:p w14:paraId="2791E81B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Physical Health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2.76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.94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.18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.004</w:t>
      </w:r>
    </w:p>
    <w:p w14:paraId="2382155F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Age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-0.05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.03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-.12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.056</w:t>
      </w:r>
    </w:p>
    <w:p w14:paraId="507AB4E1" w14:textId="77777777" w:rsidR="002333C5" w:rsidRPr="00F26789" w:rsidRDefault="002333C5" w:rsidP="002333C5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Female gender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2.31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.79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.19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.004</w:t>
      </w:r>
    </w:p>
    <w:p w14:paraId="0E79EDA3" w14:textId="77777777" w:rsidR="002333C5" w:rsidRPr="00F26789" w:rsidRDefault="002333C5" w:rsidP="002333C5">
      <w:pPr>
        <w:spacing w:line="480" w:lineRule="auto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Other gender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-2.49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1.75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-.09</w:t>
      </w:r>
      <w:r w:rsidRPr="00F26789">
        <w:rPr>
          <w:rFonts w:ascii="Times New Roman" w:hAnsi="Times New Roman" w:cs="Times New Roman"/>
        </w:rPr>
        <w:tab/>
      </w:r>
      <w:r w:rsidRPr="00F26789">
        <w:rPr>
          <w:rFonts w:ascii="Times New Roman" w:hAnsi="Times New Roman" w:cs="Times New Roman"/>
        </w:rPr>
        <w:tab/>
        <w:t>.157</w:t>
      </w:r>
    </w:p>
    <w:p w14:paraId="769E4E25" w14:textId="77777777" w:rsidR="002333C5" w:rsidRPr="00F26789" w:rsidRDefault="002333C5" w:rsidP="002333C5">
      <w:pPr>
        <w:spacing w:line="480" w:lineRule="auto"/>
        <w:ind w:left="1440" w:firstLine="720"/>
        <w:rPr>
          <w:rFonts w:ascii="Times New Roman" w:hAnsi="Times New Roman" w:cs="Times New Roman"/>
        </w:rPr>
      </w:pPr>
      <w:r w:rsidRPr="00F26789">
        <w:rPr>
          <w:rFonts w:ascii="Times New Roman" w:hAnsi="Times New Roman" w:cs="Times New Roman"/>
        </w:rPr>
        <w:t>∆R</w:t>
      </w:r>
      <w:r w:rsidRPr="00F26789">
        <w:rPr>
          <w:rFonts w:ascii="Times New Roman" w:hAnsi="Times New Roman" w:cs="Times New Roman"/>
          <w:vertAlign w:val="superscript"/>
        </w:rPr>
        <w:t>2</w:t>
      </w:r>
      <w:r w:rsidRPr="00F26789">
        <w:rPr>
          <w:rFonts w:ascii="Times New Roman" w:hAnsi="Times New Roman" w:cs="Times New Roman"/>
        </w:rPr>
        <w:t xml:space="preserve"> = .20, </w:t>
      </w:r>
      <w:proofErr w:type="gramStart"/>
      <w:r w:rsidRPr="00F26789">
        <w:rPr>
          <w:rFonts w:ascii="Times New Roman" w:hAnsi="Times New Roman" w:cs="Times New Roman"/>
          <w:i/>
        </w:rPr>
        <w:t>F</w:t>
      </w:r>
      <w:r w:rsidRPr="00F26789">
        <w:rPr>
          <w:rFonts w:ascii="Times New Roman" w:hAnsi="Times New Roman" w:cs="Times New Roman"/>
        </w:rPr>
        <w:t>(</w:t>
      </w:r>
      <w:proofErr w:type="gramEnd"/>
      <w:r w:rsidRPr="00F26789">
        <w:rPr>
          <w:rFonts w:ascii="Times New Roman" w:hAnsi="Times New Roman" w:cs="Times New Roman"/>
        </w:rPr>
        <w:t xml:space="preserve">7, 186) = 14.90, </w:t>
      </w:r>
      <w:r w:rsidRPr="00F26789">
        <w:rPr>
          <w:rFonts w:ascii="Times New Roman" w:hAnsi="Times New Roman" w:cs="Times New Roman"/>
          <w:i/>
        </w:rPr>
        <w:t>p</w:t>
      </w:r>
      <w:r w:rsidRPr="00F26789">
        <w:rPr>
          <w:rFonts w:ascii="Times New Roman" w:hAnsi="Times New Roman" w:cs="Times New Roman"/>
        </w:rPr>
        <w:t xml:space="preserve"> &lt; .001</w:t>
      </w:r>
    </w:p>
    <w:p w14:paraId="3228C9AB" w14:textId="77777777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Step 3</w:t>
      </w:r>
    </w:p>
    <w:p w14:paraId="61CD7212" w14:textId="018D20CE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Constant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-1.3</w:t>
      </w:r>
      <w:r w:rsidR="001B096E" w:rsidRPr="00F26789">
        <w:rPr>
          <w:iCs/>
          <w:sz w:val="22"/>
          <w:szCs w:val="22"/>
        </w:rPr>
        <w:t>9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2.1</w:t>
      </w:r>
      <w:r w:rsidR="001B096E" w:rsidRPr="00F26789">
        <w:rPr>
          <w:iCs/>
          <w:sz w:val="22"/>
          <w:szCs w:val="22"/>
        </w:rPr>
        <w:t>0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.5</w:t>
      </w:r>
      <w:r w:rsidR="00E24701" w:rsidRPr="00F26789">
        <w:rPr>
          <w:iCs/>
          <w:sz w:val="22"/>
          <w:szCs w:val="22"/>
        </w:rPr>
        <w:t>0</w:t>
      </w:r>
      <w:r w:rsidRPr="00F26789">
        <w:rPr>
          <w:iCs/>
          <w:sz w:val="22"/>
          <w:szCs w:val="22"/>
        </w:rPr>
        <w:t>1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</w:r>
    </w:p>
    <w:p w14:paraId="219E0B49" w14:textId="37609742" w:rsidR="002333C5" w:rsidRPr="00F26789" w:rsidRDefault="002333C5" w:rsidP="002333C5">
      <w:pPr>
        <w:pStyle w:val="NormalWeb"/>
        <w:rPr>
          <w:iCs/>
          <w:sz w:val="22"/>
          <w:szCs w:val="22"/>
          <w:lang w:val="en-IE"/>
        </w:rPr>
      </w:pPr>
      <w:r w:rsidRPr="00F26789">
        <w:rPr>
          <w:iCs/>
          <w:sz w:val="22"/>
          <w:szCs w:val="22"/>
          <w:lang w:val="en-IE"/>
        </w:rPr>
        <w:t>ASC Suspected</w:t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  <w:t>-0.1</w:t>
      </w:r>
      <w:r w:rsidR="001B096E" w:rsidRPr="00F26789">
        <w:rPr>
          <w:iCs/>
          <w:sz w:val="22"/>
          <w:szCs w:val="22"/>
          <w:lang w:val="en-IE"/>
        </w:rPr>
        <w:t>1</w:t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  <w:t>1.0</w:t>
      </w:r>
      <w:r w:rsidR="001B096E" w:rsidRPr="00F26789">
        <w:rPr>
          <w:iCs/>
          <w:sz w:val="22"/>
          <w:szCs w:val="22"/>
          <w:lang w:val="en-IE"/>
        </w:rPr>
        <w:t>2</w:t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  <w:t>-.01</w:t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  <w:t>.</w:t>
      </w:r>
      <w:r w:rsidR="00E24701" w:rsidRPr="00F26789">
        <w:rPr>
          <w:iCs/>
          <w:sz w:val="22"/>
          <w:szCs w:val="22"/>
          <w:lang w:val="en-IE"/>
        </w:rPr>
        <w:t>913</w:t>
      </w:r>
    </w:p>
    <w:p w14:paraId="4723B4D4" w14:textId="411397CF" w:rsidR="002333C5" w:rsidRPr="00F26789" w:rsidRDefault="002333C5" w:rsidP="002333C5">
      <w:pPr>
        <w:pStyle w:val="NormalWeb"/>
        <w:rPr>
          <w:iCs/>
          <w:sz w:val="22"/>
          <w:szCs w:val="22"/>
          <w:lang w:val="en-IE"/>
        </w:rPr>
      </w:pPr>
      <w:r w:rsidRPr="00F26789">
        <w:rPr>
          <w:iCs/>
          <w:sz w:val="22"/>
          <w:szCs w:val="22"/>
          <w:lang w:val="en-IE"/>
        </w:rPr>
        <w:t xml:space="preserve">ASC </w:t>
      </w:r>
      <w:r w:rsidRPr="00F26789">
        <w:t>Diagnosed</w:t>
      </w:r>
      <w:r w:rsidRPr="00F26789">
        <w:rPr>
          <w:iCs/>
          <w:sz w:val="22"/>
          <w:szCs w:val="22"/>
          <w:lang w:val="en-IE"/>
        </w:rPr>
        <w:tab/>
        <w:t>1.</w:t>
      </w:r>
      <w:r w:rsidR="00B70F52" w:rsidRPr="00F26789">
        <w:rPr>
          <w:iCs/>
          <w:sz w:val="22"/>
          <w:szCs w:val="22"/>
          <w:lang w:val="en-IE"/>
        </w:rPr>
        <w:t>23</w:t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  <w:t>1.01</w:t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  <w:t>.1</w:t>
      </w:r>
      <w:r w:rsidR="006F4801" w:rsidRPr="00F26789">
        <w:rPr>
          <w:iCs/>
          <w:sz w:val="22"/>
          <w:szCs w:val="22"/>
          <w:lang w:val="en-IE"/>
        </w:rPr>
        <w:t>0</w:t>
      </w:r>
      <w:r w:rsidRPr="00F26789">
        <w:rPr>
          <w:iCs/>
          <w:sz w:val="22"/>
          <w:szCs w:val="22"/>
          <w:lang w:val="en-IE"/>
        </w:rPr>
        <w:tab/>
      </w:r>
      <w:r w:rsidRPr="00F26789">
        <w:rPr>
          <w:iCs/>
          <w:sz w:val="22"/>
          <w:szCs w:val="22"/>
          <w:lang w:val="en-IE"/>
        </w:rPr>
        <w:tab/>
        <w:t>.</w:t>
      </w:r>
      <w:r w:rsidR="001808E8" w:rsidRPr="00F26789">
        <w:rPr>
          <w:iCs/>
          <w:sz w:val="22"/>
          <w:szCs w:val="22"/>
          <w:lang w:val="en-IE"/>
        </w:rPr>
        <w:t>228</w:t>
      </w:r>
    </w:p>
    <w:p w14:paraId="3FDD0388" w14:textId="1A45F039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Mental Health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0.82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.30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.1</w:t>
      </w:r>
      <w:r w:rsidR="006F4801" w:rsidRPr="00F26789">
        <w:rPr>
          <w:iCs/>
          <w:sz w:val="22"/>
          <w:szCs w:val="22"/>
        </w:rPr>
        <w:t>8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.00</w:t>
      </w:r>
      <w:r w:rsidR="001808E8" w:rsidRPr="00F26789">
        <w:rPr>
          <w:iCs/>
          <w:sz w:val="22"/>
          <w:szCs w:val="22"/>
        </w:rPr>
        <w:t>6</w:t>
      </w:r>
    </w:p>
    <w:p w14:paraId="1CDD3C12" w14:textId="361CF5FC" w:rsidR="002333C5" w:rsidRPr="00F26789" w:rsidRDefault="002333C5" w:rsidP="002333C5">
      <w:pPr>
        <w:pStyle w:val="NormalWeb"/>
        <w:rPr>
          <w:iCs/>
          <w:sz w:val="22"/>
          <w:szCs w:val="22"/>
        </w:rPr>
      </w:pPr>
      <w:r w:rsidRPr="00F26789">
        <w:rPr>
          <w:iCs/>
          <w:sz w:val="22"/>
          <w:szCs w:val="22"/>
        </w:rPr>
        <w:t>Physical Health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2.4</w:t>
      </w:r>
      <w:r w:rsidR="00B70F52" w:rsidRPr="00F26789">
        <w:rPr>
          <w:iCs/>
          <w:sz w:val="22"/>
          <w:szCs w:val="22"/>
        </w:rPr>
        <w:t>3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.89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.16</w:t>
      </w:r>
      <w:r w:rsidRPr="00F26789">
        <w:rPr>
          <w:iCs/>
          <w:sz w:val="22"/>
          <w:szCs w:val="22"/>
        </w:rPr>
        <w:tab/>
      </w:r>
      <w:r w:rsidRPr="00F26789">
        <w:rPr>
          <w:iCs/>
          <w:sz w:val="22"/>
          <w:szCs w:val="22"/>
        </w:rPr>
        <w:tab/>
        <w:t>.007</w:t>
      </w:r>
    </w:p>
    <w:p w14:paraId="6E5632D6" w14:textId="4C32773F" w:rsidR="002333C5" w:rsidRPr="00F26789" w:rsidRDefault="002333C5" w:rsidP="002333C5">
      <w:pPr>
        <w:pStyle w:val="NormalWeb"/>
        <w:rPr>
          <w:sz w:val="22"/>
          <w:szCs w:val="22"/>
        </w:rPr>
      </w:pPr>
      <w:r w:rsidRPr="00F26789">
        <w:rPr>
          <w:sz w:val="22"/>
          <w:szCs w:val="22"/>
        </w:rPr>
        <w:lastRenderedPageBreak/>
        <w:t>Age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-.0</w:t>
      </w:r>
      <w:r w:rsidR="00263D4A" w:rsidRPr="00F26789">
        <w:rPr>
          <w:sz w:val="22"/>
          <w:szCs w:val="22"/>
        </w:rPr>
        <w:t>4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.03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-.</w:t>
      </w:r>
      <w:r w:rsidR="006F4801" w:rsidRPr="00F26789">
        <w:rPr>
          <w:sz w:val="22"/>
          <w:szCs w:val="22"/>
        </w:rPr>
        <w:t>10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.1</w:t>
      </w:r>
      <w:r w:rsidR="001808E8" w:rsidRPr="00F26789">
        <w:rPr>
          <w:sz w:val="22"/>
          <w:szCs w:val="22"/>
        </w:rPr>
        <w:t>06</w:t>
      </w:r>
    </w:p>
    <w:p w14:paraId="7BE933B3" w14:textId="627E863E" w:rsidR="002333C5" w:rsidRPr="00F26789" w:rsidRDefault="002333C5" w:rsidP="002333C5">
      <w:pPr>
        <w:pStyle w:val="NormalWeb"/>
        <w:rPr>
          <w:sz w:val="22"/>
          <w:szCs w:val="22"/>
        </w:rPr>
      </w:pPr>
      <w:r w:rsidRPr="00F26789">
        <w:rPr>
          <w:sz w:val="22"/>
          <w:szCs w:val="22"/>
        </w:rPr>
        <w:t>Female Gender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2.</w:t>
      </w:r>
      <w:r w:rsidR="00263D4A" w:rsidRPr="00F26789">
        <w:rPr>
          <w:sz w:val="22"/>
          <w:szCs w:val="22"/>
        </w:rPr>
        <w:t>20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.75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-.1</w:t>
      </w:r>
      <w:r w:rsidR="000B5CBD" w:rsidRPr="00F26789">
        <w:rPr>
          <w:sz w:val="22"/>
          <w:szCs w:val="22"/>
        </w:rPr>
        <w:t>8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.00</w:t>
      </w:r>
      <w:r w:rsidR="001808E8" w:rsidRPr="00F26789">
        <w:rPr>
          <w:sz w:val="22"/>
          <w:szCs w:val="22"/>
        </w:rPr>
        <w:t>4</w:t>
      </w:r>
    </w:p>
    <w:p w14:paraId="3C7152E3" w14:textId="2455DC91" w:rsidR="002333C5" w:rsidRPr="00F26789" w:rsidRDefault="002333C5" w:rsidP="002333C5">
      <w:pPr>
        <w:pStyle w:val="NormalWeb"/>
        <w:rPr>
          <w:sz w:val="22"/>
          <w:szCs w:val="22"/>
        </w:rPr>
      </w:pPr>
      <w:r w:rsidRPr="00F26789">
        <w:rPr>
          <w:sz w:val="22"/>
          <w:szCs w:val="22"/>
        </w:rPr>
        <w:t>Other Gender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-</w:t>
      </w:r>
      <w:r w:rsidR="007F27CC" w:rsidRPr="00F26789">
        <w:rPr>
          <w:sz w:val="22"/>
          <w:szCs w:val="22"/>
        </w:rPr>
        <w:t>2.94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1.6</w:t>
      </w:r>
      <w:r w:rsidR="007F27CC" w:rsidRPr="00F26789">
        <w:rPr>
          <w:sz w:val="22"/>
          <w:szCs w:val="22"/>
        </w:rPr>
        <w:t>5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-.11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.07</w:t>
      </w:r>
      <w:r w:rsidR="007F27CC" w:rsidRPr="00F26789">
        <w:rPr>
          <w:sz w:val="22"/>
          <w:szCs w:val="22"/>
        </w:rPr>
        <w:t>6</w:t>
      </w:r>
    </w:p>
    <w:p w14:paraId="6285A7DA" w14:textId="1FCCF417" w:rsidR="002333C5" w:rsidRPr="00F26789" w:rsidRDefault="002333C5" w:rsidP="002333C5">
      <w:pPr>
        <w:pStyle w:val="NormalWeb"/>
        <w:rPr>
          <w:sz w:val="22"/>
          <w:szCs w:val="22"/>
        </w:rPr>
      </w:pPr>
      <w:proofErr w:type="spellStart"/>
      <w:r w:rsidRPr="00F26789">
        <w:rPr>
          <w:sz w:val="22"/>
          <w:szCs w:val="22"/>
        </w:rPr>
        <w:t>Intol</w:t>
      </w:r>
      <w:proofErr w:type="spellEnd"/>
      <w:r w:rsidRPr="00F26789">
        <w:rPr>
          <w:sz w:val="22"/>
          <w:szCs w:val="22"/>
        </w:rPr>
        <w:t>. of Uncertainty</w:t>
      </w:r>
      <w:r w:rsidRPr="00F26789">
        <w:rPr>
          <w:sz w:val="22"/>
          <w:szCs w:val="22"/>
        </w:rPr>
        <w:tab/>
        <w:t>0.10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.0</w:t>
      </w:r>
      <w:r w:rsidR="00AE37E6" w:rsidRPr="00F26789">
        <w:rPr>
          <w:sz w:val="22"/>
          <w:szCs w:val="22"/>
        </w:rPr>
        <w:t>3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.2</w:t>
      </w:r>
      <w:r w:rsidR="00F5437A" w:rsidRPr="00F26789">
        <w:rPr>
          <w:sz w:val="22"/>
          <w:szCs w:val="22"/>
        </w:rPr>
        <w:t>3</w:t>
      </w:r>
      <w:r w:rsidRPr="00F26789">
        <w:rPr>
          <w:sz w:val="22"/>
          <w:szCs w:val="22"/>
        </w:rPr>
        <w:tab/>
      </w:r>
      <w:r w:rsidRPr="00F26789">
        <w:rPr>
          <w:sz w:val="22"/>
          <w:szCs w:val="22"/>
        </w:rPr>
        <w:tab/>
        <w:t>.004</w:t>
      </w:r>
    </w:p>
    <w:p w14:paraId="3C854AC9" w14:textId="74D0651A" w:rsidR="002333C5" w:rsidRPr="00F26789" w:rsidRDefault="002333C5" w:rsidP="002333C5">
      <w:pPr>
        <w:pStyle w:val="NormalWeb"/>
        <w:rPr>
          <w:sz w:val="22"/>
          <w:szCs w:val="22"/>
          <w:lang w:val="en-IE"/>
        </w:rPr>
      </w:pPr>
      <w:r w:rsidRPr="00F26789">
        <w:rPr>
          <w:sz w:val="22"/>
          <w:szCs w:val="22"/>
          <w:lang w:val="en-IE"/>
        </w:rPr>
        <w:t>Alexithymia</w:t>
      </w:r>
      <w:r w:rsidR="00B46C02" w:rsidRPr="00F26789">
        <w:rPr>
          <w:sz w:val="22"/>
          <w:szCs w:val="22"/>
          <w:lang w:val="en-IE"/>
        </w:rPr>
        <w:t xml:space="preserve"> (TAS20)</w:t>
      </w:r>
      <w:r w:rsidRPr="00F26789">
        <w:rPr>
          <w:sz w:val="22"/>
          <w:szCs w:val="22"/>
          <w:lang w:val="en-IE"/>
        </w:rPr>
        <w:tab/>
        <w:t>0.09</w:t>
      </w:r>
      <w:r w:rsidRPr="00F26789">
        <w:rPr>
          <w:sz w:val="22"/>
          <w:szCs w:val="22"/>
          <w:lang w:val="en-IE"/>
        </w:rPr>
        <w:tab/>
      </w:r>
      <w:r w:rsidRPr="00F26789">
        <w:rPr>
          <w:sz w:val="22"/>
          <w:szCs w:val="22"/>
          <w:lang w:val="en-IE"/>
        </w:rPr>
        <w:tab/>
        <w:t>.0</w:t>
      </w:r>
      <w:r w:rsidR="00AE37E6" w:rsidRPr="00F26789">
        <w:rPr>
          <w:sz w:val="22"/>
          <w:szCs w:val="22"/>
          <w:lang w:val="en-IE"/>
        </w:rPr>
        <w:t>3</w:t>
      </w:r>
      <w:r w:rsidRPr="00F26789">
        <w:rPr>
          <w:sz w:val="22"/>
          <w:szCs w:val="22"/>
          <w:lang w:val="en-IE"/>
        </w:rPr>
        <w:tab/>
      </w:r>
      <w:r w:rsidRPr="00F26789">
        <w:rPr>
          <w:sz w:val="22"/>
          <w:szCs w:val="22"/>
          <w:lang w:val="en-IE"/>
        </w:rPr>
        <w:tab/>
        <w:t>.2</w:t>
      </w:r>
      <w:r w:rsidR="00AE37E6" w:rsidRPr="00F26789">
        <w:rPr>
          <w:sz w:val="22"/>
          <w:szCs w:val="22"/>
          <w:lang w:val="en-IE"/>
        </w:rPr>
        <w:t>5</w:t>
      </w:r>
      <w:r w:rsidRPr="00F26789">
        <w:rPr>
          <w:sz w:val="22"/>
          <w:szCs w:val="22"/>
          <w:lang w:val="en-IE"/>
        </w:rPr>
        <w:tab/>
      </w:r>
      <w:r w:rsidRPr="00F26789">
        <w:rPr>
          <w:sz w:val="22"/>
          <w:szCs w:val="22"/>
          <w:lang w:val="en-IE"/>
        </w:rPr>
        <w:tab/>
        <w:t>.00</w:t>
      </w:r>
      <w:r w:rsidR="00AE37E6" w:rsidRPr="00F26789">
        <w:rPr>
          <w:sz w:val="22"/>
          <w:szCs w:val="22"/>
          <w:lang w:val="en-IE"/>
        </w:rPr>
        <w:t>3</w:t>
      </w:r>
    </w:p>
    <w:p w14:paraId="6092CCC5" w14:textId="08111BCA" w:rsidR="002333C5" w:rsidRPr="00F26789" w:rsidRDefault="002333C5" w:rsidP="002333C5">
      <w:pPr>
        <w:pStyle w:val="NormalWeb"/>
        <w:rPr>
          <w:sz w:val="22"/>
          <w:szCs w:val="22"/>
          <w:lang w:val="en-IE"/>
        </w:rPr>
      </w:pPr>
      <w:proofErr w:type="spellStart"/>
      <w:r w:rsidRPr="00F26789">
        <w:rPr>
          <w:sz w:val="22"/>
          <w:szCs w:val="22"/>
          <w:lang w:val="en-IE"/>
        </w:rPr>
        <w:t>Interoception</w:t>
      </w:r>
      <w:proofErr w:type="spellEnd"/>
      <w:r w:rsidRPr="00F26789">
        <w:rPr>
          <w:sz w:val="22"/>
          <w:szCs w:val="22"/>
          <w:lang w:val="en-IE"/>
        </w:rPr>
        <w:tab/>
      </w:r>
      <w:r w:rsidRPr="00F26789">
        <w:rPr>
          <w:sz w:val="22"/>
          <w:szCs w:val="22"/>
          <w:lang w:val="en-IE"/>
        </w:rPr>
        <w:tab/>
        <w:t>0.01</w:t>
      </w:r>
      <w:r w:rsidRPr="00F26789">
        <w:rPr>
          <w:sz w:val="22"/>
          <w:szCs w:val="22"/>
          <w:lang w:val="en-IE"/>
        </w:rPr>
        <w:tab/>
      </w:r>
      <w:r w:rsidRPr="00F26789">
        <w:rPr>
          <w:sz w:val="22"/>
          <w:szCs w:val="22"/>
          <w:lang w:val="en-IE"/>
        </w:rPr>
        <w:tab/>
        <w:t>.02</w:t>
      </w:r>
      <w:r w:rsidRPr="00F26789">
        <w:rPr>
          <w:sz w:val="22"/>
          <w:szCs w:val="22"/>
          <w:lang w:val="en-IE"/>
        </w:rPr>
        <w:tab/>
      </w:r>
      <w:r w:rsidRPr="00F26789">
        <w:rPr>
          <w:sz w:val="22"/>
          <w:szCs w:val="22"/>
          <w:lang w:val="en-IE"/>
        </w:rPr>
        <w:tab/>
        <w:t>.0</w:t>
      </w:r>
      <w:r w:rsidR="006C47A5" w:rsidRPr="00F26789">
        <w:rPr>
          <w:sz w:val="22"/>
          <w:szCs w:val="22"/>
          <w:lang w:val="en-IE"/>
        </w:rPr>
        <w:t>5</w:t>
      </w:r>
      <w:r w:rsidRPr="00F26789">
        <w:rPr>
          <w:sz w:val="22"/>
          <w:szCs w:val="22"/>
          <w:lang w:val="en-IE"/>
        </w:rPr>
        <w:tab/>
      </w:r>
      <w:r w:rsidRPr="00F26789">
        <w:rPr>
          <w:sz w:val="22"/>
          <w:szCs w:val="22"/>
          <w:lang w:val="en-IE"/>
        </w:rPr>
        <w:tab/>
        <w:t>.</w:t>
      </w:r>
      <w:r w:rsidR="006C47A5" w:rsidRPr="00F26789">
        <w:rPr>
          <w:sz w:val="22"/>
          <w:szCs w:val="22"/>
          <w:lang w:val="en-IE"/>
        </w:rPr>
        <w:t>355</w:t>
      </w:r>
    </w:p>
    <w:p w14:paraId="20DC2B80" w14:textId="313D3884" w:rsidR="00DA260F" w:rsidRPr="00F26789" w:rsidRDefault="002333C5" w:rsidP="00BB607C">
      <w:pPr>
        <w:spacing w:line="480" w:lineRule="auto"/>
        <w:ind w:left="1440" w:firstLine="720"/>
        <w:rPr>
          <w:rFonts w:ascii="Times New Roman" w:hAnsi="Times New Roman" w:cs="Times New Roman"/>
          <w:lang w:val="en-US"/>
        </w:rPr>
      </w:pPr>
      <w:r w:rsidRPr="00F26789">
        <w:rPr>
          <w:rFonts w:ascii="Times New Roman" w:hAnsi="Times New Roman" w:cs="Times New Roman"/>
          <w:lang w:val="en-IE"/>
        </w:rPr>
        <w:t>∆R</w:t>
      </w:r>
      <w:r w:rsidRPr="00F26789">
        <w:rPr>
          <w:rFonts w:ascii="Times New Roman" w:hAnsi="Times New Roman" w:cs="Times New Roman"/>
          <w:vertAlign w:val="superscript"/>
          <w:lang w:val="en-IE"/>
        </w:rPr>
        <w:t>2</w:t>
      </w:r>
      <w:r w:rsidRPr="00F26789">
        <w:rPr>
          <w:rFonts w:ascii="Times New Roman" w:hAnsi="Times New Roman" w:cs="Times New Roman"/>
          <w:lang w:val="en-IE"/>
        </w:rPr>
        <w:t xml:space="preserve"> = .08, </w:t>
      </w:r>
      <w:proofErr w:type="gramStart"/>
      <w:r w:rsidRPr="00F26789">
        <w:rPr>
          <w:rFonts w:ascii="Times New Roman" w:hAnsi="Times New Roman" w:cs="Times New Roman"/>
          <w:i/>
          <w:lang w:val="en-IE"/>
        </w:rPr>
        <w:t>F</w:t>
      </w:r>
      <w:r w:rsidRPr="00F26789">
        <w:rPr>
          <w:rFonts w:ascii="Times New Roman" w:hAnsi="Times New Roman" w:cs="Times New Roman"/>
          <w:lang w:val="en-IE"/>
        </w:rPr>
        <w:t>(</w:t>
      </w:r>
      <w:proofErr w:type="gramEnd"/>
      <w:r w:rsidRPr="00F26789">
        <w:rPr>
          <w:rFonts w:ascii="Times New Roman" w:hAnsi="Times New Roman" w:cs="Times New Roman"/>
          <w:lang w:val="en-IE"/>
        </w:rPr>
        <w:t>10, 183) = 14.</w:t>
      </w:r>
      <w:r w:rsidR="00B46C02" w:rsidRPr="00F26789">
        <w:rPr>
          <w:rFonts w:ascii="Times New Roman" w:hAnsi="Times New Roman" w:cs="Times New Roman"/>
          <w:lang w:val="en-IE"/>
        </w:rPr>
        <w:t>78</w:t>
      </w:r>
      <w:r w:rsidRPr="00F26789">
        <w:rPr>
          <w:rFonts w:ascii="Times New Roman" w:hAnsi="Times New Roman" w:cs="Times New Roman"/>
          <w:lang w:val="en-IE"/>
        </w:rPr>
        <w:t xml:space="preserve">, </w:t>
      </w:r>
      <w:r w:rsidRPr="00F26789">
        <w:rPr>
          <w:rFonts w:ascii="Times New Roman" w:hAnsi="Times New Roman" w:cs="Times New Roman"/>
          <w:i/>
          <w:lang w:val="en-IE"/>
        </w:rPr>
        <w:t>p</w:t>
      </w:r>
      <w:r w:rsidRPr="00F26789">
        <w:rPr>
          <w:rFonts w:ascii="Times New Roman" w:hAnsi="Times New Roman" w:cs="Times New Roman"/>
          <w:lang w:val="en-IE"/>
        </w:rPr>
        <w:t xml:space="preserve"> &lt; .001</w:t>
      </w:r>
    </w:p>
    <w:p w14:paraId="397D9F19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234D5481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68AFAB35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364801FF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03816324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15C504D8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42577EC0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31A67301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5996AC60" w14:textId="77777777" w:rsidR="00DA260F" w:rsidRPr="00F26789" w:rsidRDefault="00DA260F" w:rsidP="00DA260F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6BB04687" w14:textId="23EC5C5F" w:rsidR="00AA567C" w:rsidRPr="00F26789" w:rsidRDefault="00AA567C">
      <w:pPr>
        <w:rPr>
          <w:lang w:val="en-US"/>
        </w:rPr>
      </w:pPr>
    </w:p>
    <w:p w14:paraId="3DA07C95" w14:textId="50D83253" w:rsidR="009756DA" w:rsidRPr="00F26789" w:rsidRDefault="009756DA">
      <w:pPr>
        <w:rPr>
          <w:lang w:val="en-US"/>
        </w:rPr>
      </w:pPr>
    </w:p>
    <w:p w14:paraId="110F7DF6" w14:textId="1A5FF7BF" w:rsidR="009756DA" w:rsidRPr="00F26789" w:rsidRDefault="009756DA">
      <w:pPr>
        <w:rPr>
          <w:lang w:val="en-US"/>
        </w:rPr>
      </w:pPr>
    </w:p>
    <w:p w14:paraId="6EB028C2" w14:textId="77189A87" w:rsidR="009756DA" w:rsidRPr="00F26789" w:rsidRDefault="009756DA">
      <w:pPr>
        <w:rPr>
          <w:lang w:val="en-US"/>
        </w:rPr>
      </w:pPr>
    </w:p>
    <w:p w14:paraId="05ED1738" w14:textId="73A081A7" w:rsidR="009756DA" w:rsidRPr="00F26789" w:rsidRDefault="009756DA">
      <w:pPr>
        <w:rPr>
          <w:lang w:val="en-US"/>
        </w:rPr>
      </w:pPr>
    </w:p>
    <w:p w14:paraId="6F9ADA5A" w14:textId="22B7A41C" w:rsidR="009756DA" w:rsidRPr="00F26789" w:rsidRDefault="009756DA">
      <w:pPr>
        <w:rPr>
          <w:lang w:val="en-US"/>
        </w:rPr>
      </w:pPr>
    </w:p>
    <w:p w14:paraId="7A1F91EC" w14:textId="282DFD14" w:rsidR="009756DA" w:rsidRPr="00F26789" w:rsidRDefault="009756DA">
      <w:pPr>
        <w:rPr>
          <w:lang w:val="en-US"/>
        </w:rPr>
      </w:pPr>
    </w:p>
    <w:p w14:paraId="0752A2F0" w14:textId="08418D49" w:rsidR="009756DA" w:rsidRPr="00F26789" w:rsidRDefault="009756DA">
      <w:pPr>
        <w:rPr>
          <w:lang w:val="en-US"/>
        </w:rPr>
      </w:pPr>
    </w:p>
    <w:p w14:paraId="55D5D08E" w14:textId="06AEC9C8" w:rsidR="009756DA" w:rsidRPr="00F26789" w:rsidRDefault="009756DA">
      <w:pPr>
        <w:rPr>
          <w:lang w:val="en-US"/>
        </w:rPr>
      </w:pPr>
    </w:p>
    <w:p w14:paraId="7A7FAA3C" w14:textId="0EB2C2ED" w:rsidR="009756DA" w:rsidRPr="00F26789" w:rsidRDefault="009756DA">
      <w:pPr>
        <w:rPr>
          <w:lang w:val="en-US"/>
        </w:rPr>
      </w:pPr>
    </w:p>
    <w:p w14:paraId="7AECACC6" w14:textId="64AD2E59" w:rsidR="009756DA" w:rsidRPr="00F26789" w:rsidRDefault="009756DA">
      <w:pPr>
        <w:rPr>
          <w:lang w:val="en-US"/>
        </w:rPr>
      </w:pPr>
    </w:p>
    <w:p w14:paraId="62D80770" w14:textId="14A23E3D" w:rsidR="009756DA" w:rsidRPr="00F26789" w:rsidRDefault="009756DA">
      <w:pPr>
        <w:rPr>
          <w:lang w:val="en-US"/>
        </w:rPr>
      </w:pPr>
    </w:p>
    <w:p w14:paraId="2F3A68E0" w14:textId="6ED6347C" w:rsidR="009756DA" w:rsidRPr="00F26789" w:rsidRDefault="009756DA">
      <w:pPr>
        <w:rPr>
          <w:lang w:val="en-US"/>
        </w:rPr>
      </w:pPr>
    </w:p>
    <w:p w14:paraId="2AA87475" w14:textId="1B886647" w:rsidR="009756DA" w:rsidRPr="00F26789" w:rsidRDefault="009756DA">
      <w:pPr>
        <w:rPr>
          <w:lang w:val="en-US"/>
        </w:rPr>
      </w:pPr>
    </w:p>
    <w:p w14:paraId="5AC866FE" w14:textId="5523F6C3" w:rsidR="009756DA" w:rsidRPr="00F26789" w:rsidRDefault="009756DA">
      <w:pPr>
        <w:rPr>
          <w:lang w:val="en-US"/>
        </w:rPr>
      </w:pPr>
    </w:p>
    <w:p w14:paraId="5FBE8489" w14:textId="2AEF529D" w:rsidR="009756DA" w:rsidRPr="00F26789" w:rsidRDefault="009756DA">
      <w:pPr>
        <w:rPr>
          <w:lang w:val="en-US"/>
        </w:rPr>
      </w:pPr>
    </w:p>
    <w:p w14:paraId="3A411884" w14:textId="6E5664BB" w:rsidR="009756DA" w:rsidRPr="00F26789" w:rsidRDefault="009756DA">
      <w:pPr>
        <w:rPr>
          <w:lang w:val="en-US"/>
        </w:rPr>
      </w:pPr>
    </w:p>
    <w:p w14:paraId="03633F8A" w14:textId="1189504D" w:rsidR="009756DA" w:rsidRPr="00F26789" w:rsidRDefault="009756DA">
      <w:pPr>
        <w:rPr>
          <w:lang w:val="en-US"/>
        </w:rPr>
      </w:pPr>
    </w:p>
    <w:p w14:paraId="5BDA522B" w14:textId="618F1E4D" w:rsidR="009756DA" w:rsidRPr="00F26789" w:rsidRDefault="009756DA">
      <w:pPr>
        <w:rPr>
          <w:lang w:val="en-US"/>
        </w:rPr>
      </w:pPr>
    </w:p>
    <w:p w14:paraId="4A8A5247" w14:textId="3783539F" w:rsidR="009756DA" w:rsidRPr="00F26789" w:rsidRDefault="009756DA">
      <w:pPr>
        <w:rPr>
          <w:lang w:val="en-US"/>
        </w:rPr>
      </w:pPr>
    </w:p>
    <w:p w14:paraId="442BCED5" w14:textId="5FAA9393" w:rsidR="009756DA" w:rsidRPr="00F26789" w:rsidRDefault="009756DA">
      <w:pPr>
        <w:rPr>
          <w:lang w:val="en-US"/>
        </w:rPr>
      </w:pPr>
    </w:p>
    <w:p w14:paraId="2DEC5235" w14:textId="5E1A92FE" w:rsidR="009756DA" w:rsidRPr="00F26789" w:rsidRDefault="009756DA">
      <w:pPr>
        <w:rPr>
          <w:lang w:val="en-US"/>
        </w:rPr>
      </w:pPr>
    </w:p>
    <w:p w14:paraId="3C860F03" w14:textId="7DFABFC7" w:rsidR="009756DA" w:rsidRPr="00F26789" w:rsidRDefault="009756DA">
      <w:pPr>
        <w:rPr>
          <w:lang w:val="en-US"/>
        </w:rPr>
      </w:pPr>
    </w:p>
    <w:p w14:paraId="179C1F65" w14:textId="5B6D20F5" w:rsidR="009756DA" w:rsidRPr="00F26789" w:rsidRDefault="009756DA">
      <w:pPr>
        <w:rPr>
          <w:lang w:val="en-US"/>
        </w:rPr>
      </w:pPr>
    </w:p>
    <w:p w14:paraId="0F9D0429" w14:textId="77777777" w:rsidR="009756DA" w:rsidRPr="00F26789" w:rsidRDefault="009756DA">
      <w:pPr>
        <w:rPr>
          <w:lang w:val="en-US"/>
        </w:rPr>
      </w:pPr>
    </w:p>
    <w:sectPr w:rsidR="009756DA" w:rsidRPr="00F26789" w:rsidSect="002470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D4C25" w14:textId="77777777" w:rsidR="005B4D38" w:rsidRDefault="005B4D38" w:rsidP="00DA260F">
      <w:r>
        <w:separator/>
      </w:r>
    </w:p>
  </w:endnote>
  <w:endnote w:type="continuationSeparator" w:id="0">
    <w:p w14:paraId="61CEC6FF" w14:textId="77777777" w:rsidR="005B4D38" w:rsidRDefault="005B4D38" w:rsidP="00DA2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8778C" w14:textId="77777777" w:rsidR="005B4D38" w:rsidRDefault="005B4D38" w:rsidP="00DA260F">
      <w:r>
        <w:separator/>
      </w:r>
    </w:p>
  </w:footnote>
  <w:footnote w:type="continuationSeparator" w:id="0">
    <w:p w14:paraId="391A6451" w14:textId="77777777" w:rsidR="005B4D38" w:rsidRDefault="005B4D38" w:rsidP="00DA2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90D2C" w14:textId="3A0452F2" w:rsidR="00DA260F" w:rsidRDefault="00DA260F" w:rsidP="00DA260F">
    <w:pPr>
      <w:pStyle w:val="Header"/>
      <w:jc w:val="right"/>
    </w:pPr>
    <w:r>
      <w:t>SOMATIC SYMPTOMS AND AUTISM – SUPPLEMENTA</w:t>
    </w:r>
    <w:r w:rsidR="00E012B2">
      <w:t>RY</w:t>
    </w:r>
    <w:r>
      <w:t xml:space="preserve"> MATERIAL</w:t>
    </w:r>
  </w:p>
  <w:p w14:paraId="1314CA6F" w14:textId="77777777" w:rsidR="00DA260F" w:rsidRDefault="00DA26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E4428F7"/>
    <w:multiLevelType w:val="hybridMultilevel"/>
    <w:tmpl w:val="6B02931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60F"/>
    <w:rsid w:val="00027721"/>
    <w:rsid w:val="000A54C3"/>
    <w:rsid w:val="000A6FA6"/>
    <w:rsid w:val="000B5CBD"/>
    <w:rsid w:val="000F1EBB"/>
    <w:rsid w:val="0011651D"/>
    <w:rsid w:val="001503AC"/>
    <w:rsid w:val="001808E8"/>
    <w:rsid w:val="001A5670"/>
    <w:rsid w:val="001B096E"/>
    <w:rsid w:val="00223013"/>
    <w:rsid w:val="00230862"/>
    <w:rsid w:val="002333C5"/>
    <w:rsid w:val="0024704A"/>
    <w:rsid w:val="002558DC"/>
    <w:rsid w:val="002620A4"/>
    <w:rsid w:val="00263D4A"/>
    <w:rsid w:val="002C4F0A"/>
    <w:rsid w:val="002D3FE4"/>
    <w:rsid w:val="002E3BF7"/>
    <w:rsid w:val="00316FDA"/>
    <w:rsid w:val="00320715"/>
    <w:rsid w:val="00322103"/>
    <w:rsid w:val="003270CC"/>
    <w:rsid w:val="003528D2"/>
    <w:rsid w:val="00385651"/>
    <w:rsid w:val="003D1CCA"/>
    <w:rsid w:val="003D2AFF"/>
    <w:rsid w:val="00407191"/>
    <w:rsid w:val="00414FFD"/>
    <w:rsid w:val="00443C64"/>
    <w:rsid w:val="00475347"/>
    <w:rsid w:val="004D0557"/>
    <w:rsid w:val="00500DFB"/>
    <w:rsid w:val="005015C4"/>
    <w:rsid w:val="00521DA4"/>
    <w:rsid w:val="00527EE8"/>
    <w:rsid w:val="00535F53"/>
    <w:rsid w:val="00541094"/>
    <w:rsid w:val="00597555"/>
    <w:rsid w:val="005B4D38"/>
    <w:rsid w:val="005D20CB"/>
    <w:rsid w:val="00634BB3"/>
    <w:rsid w:val="006C47A5"/>
    <w:rsid w:val="006D2A93"/>
    <w:rsid w:val="006F1BD8"/>
    <w:rsid w:val="006F4801"/>
    <w:rsid w:val="00704CC0"/>
    <w:rsid w:val="0075433B"/>
    <w:rsid w:val="0079156B"/>
    <w:rsid w:val="007F27CC"/>
    <w:rsid w:val="00873C4A"/>
    <w:rsid w:val="008B504F"/>
    <w:rsid w:val="008E65E7"/>
    <w:rsid w:val="009154F7"/>
    <w:rsid w:val="009478FB"/>
    <w:rsid w:val="009756DA"/>
    <w:rsid w:val="00977E0A"/>
    <w:rsid w:val="009C671A"/>
    <w:rsid w:val="009C6B3C"/>
    <w:rsid w:val="009D1B37"/>
    <w:rsid w:val="00A06771"/>
    <w:rsid w:val="00A25415"/>
    <w:rsid w:val="00A60134"/>
    <w:rsid w:val="00A60A88"/>
    <w:rsid w:val="00A60DC5"/>
    <w:rsid w:val="00A7501A"/>
    <w:rsid w:val="00A83415"/>
    <w:rsid w:val="00AA567C"/>
    <w:rsid w:val="00AE37E6"/>
    <w:rsid w:val="00AE758A"/>
    <w:rsid w:val="00AF02E5"/>
    <w:rsid w:val="00B20BD2"/>
    <w:rsid w:val="00B269F6"/>
    <w:rsid w:val="00B42080"/>
    <w:rsid w:val="00B46C02"/>
    <w:rsid w:val="00B579F3"/>
    <w:rsid w:val="00B70F52"/>
    <w:rsid w:val="00B91B3B"/>
    <w:rsid w:val="00BA6D07"/>
    <w:rsid w:val="00BB607C"/>
    <w:rsid w:val="00BB630F"/>
    <w:rsid w:val="00C2386A"/>
    <w:rsid w:val="00C36ACE"/>
    <w:rsid w:val="00CB6F1A"/>
    <w:rsid w:val="00CD152D"/>
    <w:rsid w:val="00CD2545"/>
    <w:rsid w:val="00CE14E8"/>
    <w:rsid w:val="00CF7709"/>
    <w:rsid w:val="00D6480A"/>
    <w:rsid w:val="00D73CBE"/>
    <w:rsid w:val="00D848EB"/>
    <w:rsid w:val="00DA260F"/>
    <w:rsid w:val="00DA6E1B"/>
    <w:rsid w:val="00DD3859"/>
    <w:rsid w:val="00DE7F2A"/>
    <w:rsid w:val="00DF658B"/>
    <w:rsid w:val="00E012B2"/>
    <w:rsid w:val="00E22301"/>
    <w:rsid w:val="00E24701"/>
    <w:rsid w:val="00E24E1A"/>
    <w:rsid w:val="00E564B6"/>
    <w:rsid w:val="00E73E21"/>
    <w:rsid w:val="00E75FDF"/>
    <w:rsid w:val="00E94FB2"/>
    <w:rsid w:val="00EF0452"/>
    <w:rsid w:val="00EF0A83"/>
    <w:rsid w:val="00F26789"/>
    <w:rsid w:val="00F30EB1"/>
    <w:rsid w:val="00F35499"/>
    <w:rsid w:val="00F3744B"/>
    <w:rsid w:val="00F5437A"/>
    <w:rsid w:val="00FA6463"/>
    <w:rsid w:val="00FB0AD5"/>
    <w:rsid w:val="00FB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251AA"/>
  <w15:chartTrackingRefBased/>
  <w15:docId w15:val="{4557C3CF-1897-4808-B0FE-7E695F16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60F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6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60F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A26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60F"/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2333C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styleId="ListParagraph">
    <w:name w:val="List Paragraph"/>
    <w:basedOn w:val="Normal"/>
    <w:uiPriority w:val="34"/>
    <w:qFormat/>
    <w:rsid w:val="002D3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878</Words>
  <Characters>5007</Characters>
  <Application>Microsoft Office Word</Application>
  <DocSecurity>0</DocSecurity>
  <Lines>41</Lines>
  <Paragraphs>11</Paragraphs>
  <ScaleCrop>false</ScaleCrop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Fionnuala.Larkin</dc:creator>
  <cp:keywords/>
  <dc:description/>
  <cp:lastModifiedBy>Larkin, Fionnuala</cp:lastModifiedBy>
  <cp:revision>112</cp:revision>
  <dcterms:created xsi:type="dcterms:W3CDTF">2021-07-22T15:13:00Z</dcterms:created>
  <dcterms:modified xsi:type="dcterms:W3CDTF">2022-05-27T16:03:00Z</dcterms:modified>
</cp:coreProperties>
</file>